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318" w:rsidRPr="007579C0" w:rsidRDefault="00655318">
      <w:pPr>
        <w:pStyle w:val="BodyText"/>
        <w:ind w:left="111"/>
        <w:jc w:val="center"/>
        <w:rPr>
          <w:b/>
          <w:bCs/>
          <w:color w:val="000000"/>
          <w:sz w:val="22"/>
          <w:szCs w:val="22"/>
        </w:rPr>
      </w:pPr>
    </w:p>
    <w:p w:rsidR="00052F6A" w:rsidRPr="007579C0" w:rsidRDefault="002E0821">
      <w:pPr>
        <w:pStyle w:val="BodyText"/>
        <w:ind w:left="111"/>
        <w:jc w:val="center"/>
        <w:rPr>
          <w:b/>
          <w:bCs/>
          <w:color w:val="000000"/>
          <w:sz w:val="22"/>
          <w:szCs w:val="22"/>
          <w:u w:val="single"/>
        </w:rPr>
      </w:pPr>
      <w:r w:rsidRPr="007579C0">
        <w:rPr>
          <w:b/>
          <w:bCs/>
          <w:color w:val="000000"/>
          <w:sz w:val="22"/>
          <w:szCs w:val="22"/>
          <w:u w:val="single"/>
        </w:rPr>
        <w:t>RESUME</w:t>
      </w:r>
    </w:p>
    <w:p w:rsidR="00052F6A" w:rsidRPr="007579C0" w:rsidRDefault="002C228D">
      <w:pPr>
        <w:pStyle w:val="BodyText"/>
        <w:rPr>
          <w:sz w:val="22"/>
          <w:szCs w:val="22"/>
          <w:u w:val="single"/>
        </w:rPr>
      </w:pPr>
      <w:r w:rsidRPr="007579C0">
        <w:rPr>
          <w:noProof/>
          <w:sz w:val="22"/>
          <w:szCs w:val="22"/>
          <w:u w:val="single"/>
          <w:lang w:val="en-IN" w:eastAsia="en-IN"/>
        </w:rPr>
        <w:drawing>
          <wp:anchor distT="0" distB="0" distL="114300" distR="114300" simplePos="0" relativeHeight="251658240" behindDoc="1" locked="0" layoutInCell="1" allowOverlap="1" wp14:anchorId="7B2FBD86" wp14:editId="7186C825">
            <wp:simplePos x="0" y="0"/>
            <wp:positionH relativeFrom="margin">
              <wp:posOffset>5213350</wp:posOffset>
            </wp:positionH>
            <wp:positionV relativeFrom="paragraph">
              <wp:posOffset>15240</wp:posOffset>
            </wp:positionV>
            <wp:extent cx="1419225" cy="1552575"/>
            <wp:effectExtent l="0" t="0" r="9525" b="9525"/>
            <wp:wrapTight wrapText="bothSides">
              <wp:wrapPolygon edited="0">
                <wp:start x="0" y="0"/>
                <wp:lineTo x="0" y="21467"/>
                <wp:lineTo x="21455" y="21467"/>
                <wp:lineTo x="21455" y="0"/>
                <wp:lineTo x="0" y="0"/>
              </wp:wrapPolygon>
            </wp:wrapTight>
            <wp:docPr id="11" name="Picture 11" descr="C:\Users\ICON\Downloads\New Doc 11-23-2023 12.35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ON\Downloads\New Doc 11-23-2023 12.35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1" t="3205" r="3047" b="5128"/>
                    <a:stretch/>
                  </pic:blipFill>
                  <pic:spPr bwMode="auto">
                    <a:xfrm>
                      <a:off x="0" y="0"/>
                      <a:ext cx="14192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2F6A" w:rsidRPr="007579C0" w:rsidRDefault="005B24D9">
      <w:pPr>
        <w:pStyle w:val="BodyText"/>
        <w:ind w:left="111"/>
        <w:rPr>
          <w:sz w:val="22"/>
          <w:szCs w:val="22"/>
        </w:rPr>
      </w:pPr>
      <w:r w:rsidRPr="007579C0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7711717B" wp14:editId="733B77FD">
                <wp:extent cx="2733675" cy="200025"/>
                <wp:effectExtent l="0" t="0" r="9525" b="9525"/>
                <wp:docPr id="7" name="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3675" cy="200025"/>
                          <a:chOff x="0" y="0"/>
                          <a:chExt cx="10860" cy="444"/>
                        </a:xfrm>
                      </wpg:grpSpPr>
                      <wps:wsp>
                        <wps:cNvPr id="8" name="10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860" cy="43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1028"/>
                        <wps:cNvSpPr>
                          <a:spLocks noChangeArrowheads="1"/>
                        </wps:cNvSpPr>
                        <wps:spPr bwMode="auto">
                          <a:xfrm>
                            <a:off x="0" y="434"/>
                            <a:ext cx="1086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10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555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4D9" w:rsidRPr="002C228D" w:rsidRDefault="005B24D9" w:rsidP="005B24D9">
                              <w:pPr>
                                <w:tabs>
                                  <w:tab w:val="left" w:pos="389"/>
                                </w:tabs>
                                <w:spacing w:line="275" w:lineRule="exact"/>
                                <w:rPr>
                                  <w:b/>
                                </w:rPr>
                              </w:pPr>
                              <w:r w:rsidRPr="002C228D">
                                <w:rPr>
                                  <w:b/>
                                </w:rPr>
                                <w:t>PERSONAL DETAILS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11717B" id="1026" o:spid="_x0000_s1026" style="width:215.25pt;height:15.75pt;mso-position-horizontal-relative:char;mso-position-vertical-relative:line" coordsize="10860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">
                <v:rect id="1027" o:spid="_x0000_s1027" style="position:absolute;width:1086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um88AA&#10;AADaAAAADwAAAGRycy9kb3ducmV2LnhtbERPTYvCMBC9L/gfwgjeNNWDSDWKKIKLh3VV1OPQjE21&#10;mXSbrFZ//eYg7PHxviezxpbiTrUvHCvo9xIQxJnTBecKDvtVdwTCB2SNpWNS8CQPs2nrY4Kpdg/+&#10;pvsu5CKGsE9RgQmhSqX0mSGLvucq4shdXG0xRFjnUtf4iOG2lIMkGUqLBccGgxUtDGW33a9VsLka&#10;d66Or8/Lqf+1Wg63R5Q/A6U67WY+BhGoCf/it3utFcSt8Uq8AXL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um88AAAADaAAAADwAAAAAAAAAAAAAAAACYAgAAZHJzL2Rvd25y&#10;ZXYueG1sUEsFBgAAAAAEAAQA9QAAAIUDAAAAAA==&#10;" fillcolor="#bebebe" stroked="f"/>
                <v:rect id="1028" o:spid="_x0000_s1028" style="position:absolute;top:434;width:1086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SxsQA&#10;AADaAAAADwAAAGRycy9kb3ducmV2LnhtbESPQWvCQBSE74L/YXlCb7pRatE0q6gg9CJU20O9vWSf&#10;STD7Nu5uNfrru4VCj8PMfMNky8404krO15YVjEcJCOLC6ppLBZ8f2+EMhA/IGhvLpOBOHpaLfi/D&#10;VNsb7+l6CKWIEPYpKqhCaFMpfVGRQT+yLXH0TtYZDFG6UmqHtwg3jZwkyYs0WHNcqLClTUXF+fBt&#10;FKzns/Xl/Zl3j31+pONXfp5OXKLU06BbvYII1IX/8F/7TSuYw++Ve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0sbEAAAA2gAAAA8AAAAAAAAAAAAAAAAAmAIAAGRycy9k&#10;b3ducmV2LnhtbFBLBQYAAAAABAAEAPUAAACJAwAAAAA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1030" o:spid="_x0000_s1029" type="#_x0000_t202" style="position:absolute;width:655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5B24D9" w:rsidRPr="002C228D" w:rsidRDefault="005B24D9" w:rsidP="005B24D9">
                        <w:pPr>
                          <w:tabs>
                            <w:tab w:val="left" w:pos="389"/>
                          </w:tabs>
                          <w:spacing w:line="275" w:lineRule="exact"/>
                          <w:rPr>
                            <w:b/>
                          </w:rPr>
                        </w:pPr>
                        <w:r w:rsidRPr="002C228D">
                          <w:rPr>
                            <w:b/>
                          </w:rPr>
                          <w:t>PERSONAL DETAILS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52F6A" w:rsidRPr="007579C0" w:rsidRDefault="00052F6A">
      <w:pPr>
        <w:pStyle w:val="BodyText"/>
        <w:ind w:left="111"/>
        <w:rPr>
          <w:sz w:val="22"/>
          <w:szCs w:val="22"/>
        </w:rPr>
      </w:pPr>
    </w:p>
    <w:p w:rsidR="00052F6A" w:rsidRPr="007579C0" w:rsidRDefault="002E0821" w:rsidP="005B24D9">
      <w:pPr>
        <w:spacing w:line="360" w:lineRule="auto"/>
        <w:ind w:left="140"/>
        <w:rPr>
          <w:b/>
        </w:rPr>
      </w:pPr>
      <w:r w:rsidRPr="007579C0">
        <w:rPr>
          <w:b/>
        </w:rPr>
        <w:t>Name:</w:t>
      </w:r>
      <w:r w:rsidR="000B75EA" w:rsidRPr="007579C0">
        <w:rPr>
          <w:b/>
        </w:rPr>
        <w:t xml:space="preserve"> Ms.</w:t>
      </w:r>
      <w:r w:rsidRPr="007579C0">
        <w:rPr>
          <w:b/>
        </w:rPr>
        <w:t xml:space="preserve"> </w:t>
      </w:r>
      <w:r w:rsidR="00AA30D0" w:rsidRPr="007579C0">
        <w:rPr>
          <w:b/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67F3632C" wp14:editId="7F306FA3">
                <wp:simplePos x="0" y="0"/>
                <wp:positionH relativeFrom="page">
                  <wp:posOffset>152400</wp:posOffset>
                </wp:positionH>
                <wp:positionV relativeFrom="page">
                  <wp:posOffset>10908030</wp:posOffset>
                </wp:positionV>
                <wp:extent cx="7590155" cy="633095"/>
                <wp:effectExtent l="0" t="0" r="0" b="0"/>
                <wp:wrapNone/>
                <wp:docPr id="1" name="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7590155" cy="633095"/>
                          <a:chOff x="0" y="0"/>
                          <a:chExt cx="11953" cy="16848"/>
                        </a:xfrm>
                      </wpg:grpSpPr>
                      <wps:wsp>
                        <wps:cNvPr id="2" name="103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-1"/>
                            <a:ext cx="11953" cy="1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1034"/>
                        <wps:cNvSpPr>
                          <a:spLocks/>
                        </wps:cNvSpPr>
                        <wps:spPr bwMode="auto">
                          <a:xfrm>
                            <a:off x="6747" y="2620"/>
                            <a:ext cx="5205" cy="11800"/>
                          </a:xfrm>
                          <a:custGeom>
                            <a:avLst/>
                            <a:gdLst>
                              <a:gd name="T0" fmla="+- 0 6748 6748"/>
                              <a:gd name="T1" fmla="*/ T0 w 5205"/>
                              <a:gd name="T2" fmla="+- 0 12760 2620"/>
                              <a:gd name="T3" fmla="*/ 12760 h 11800"/>
                              <a:gd name="T4" fmla="+- 0 7632 6748"/>
                              <a:gd name="T5" fmla="*/ T4 w 5205"/>
                              <a:gd name="T6" fmla="+- 0 13500 2620"/>
                              <a:gd name="T7" fmla="*/ 13500 h 11800"/>
                              <a:gd name="T8" fmla="+- 0 8399 6748"/>
                              <a:gd name="T9" fmla="*/ T8 w 5205"/>
                              <a:gd name="T10" fmla="+- 0 13460 2620"/>
                              <a:gd name="T11" fmla="*/ 13460 h 11800"/>
                              <a:gd name="T12" fmla="+- 0 7685 6748"/>
                              <a:gd name="T13" fmla="*/ T12 w 5205"/>
                              <a:gd name="T14" fmla="+- 0 13300 2620"/>
                              <a:gd name="T15" fmla="*/ 13300 h 11800"/>
                              <a:gd name="T16" fmla="+- 0 9088 6748"/>
                              <a:gd name="T17" fmla="*/ T16 w 5205"/>
                              <a:gd name="T18" fmla="+- 0 12520 2620"/>
                              <a:gd name="T19" fmla="*/ 12520 h 11800"/>
                              <a:gd name="T20" fmla="+- 0 7918 6748"/>
                              <a:gd name="T21" fmla="*/ T20 w 5205"/>
                              <a:gd name="T22" fmla="+- 0 13160 2620"/>
                              <a:gd name="T23" fmla="*/ 13160 h 11800"/>
                              <a:gd name="T24" fmla="+- 0 8515 6748"/>
                              <a:gd name="T25" fmla="*/ T24 w 5205"/>
                              <a:gd name="T26" fmla="+- 0 13020 2620"/>
                              <a:gd name="T27" fmla="*/ 13020 h 11800"/>
                              <a:gd name="T28" fmla="+- 0 7454 6748"/>
                              <a:gd name="T29" fmla="*/ T28 w 5205"/>
                              <a:gd name="T30" fmla="+- 0 12880 2620"/>
                              <a:gd name="T31" fmla="*/ 12880 h 11800"/>
                              <a:gd name="T32" fmla="+- 0 7862 6748"/>
                              <a:gd name="T33" fmla="*/ T32 w 5205"/>
                              <a:gd name="T34" fmla="+- 0 11380 2620"/>
                              <a:gd name="T35" fmla="*/ 11380 h 11800"/>
                              <a:gd name="T36" fmla="+- 0 8219 6748"/>
                              <a:gd name="T37" fmla="*/ T36 w 5205"/>
                              <a:gd name="T38" fmla="+- 0 11960 2620"/>
                              <a:gd name="T39" fmla="*/ 11960 h 11800"/>
                              <a:gd name="T40" fmla="+- 0 7655 6748"/>
                              <a:gd name="T41" fmla="*/ T40 w 5205"/>
                              <a:gd name="T42" fmla="+- 0 12120 2620"/>
                              <a:gd name="T43" fmla="*/ 12120 h 11800"/>
                              <a:gd name="T44" fmla="+- 0 8192 6748"/>
                              <a:gd name="T45" fmla="*/ T44 w 5205"/>
                              <a:gd name="T46" fmla="+- 0 11240 2620"/>
                              <a:gd name="T47" fmla="*/ 11240 h 11800"/>
                              <a:gd name="T48" fmla="+- 0 8292 6748"/>
                              <a:gd name="T49" fmla="*/ T48 w 5205"/>
                              <a:gd name="T50" fmla="+- 0 9940 2620"/>
                              <a:gd name="T51" fmla="*/ 9940 h 11800"/>
                              <a:gd name="T52" fmla="+- 0 8589 6748"/>
                              <a:gd name="T53" fmla="*/ T52 w 5205"/>
                              <a:gd name="T54" fmla="+- 0 12420 2620"/>
                              <a:gd name="T55" fmla="*/ 12420 h 11800"/>
                              <a:gd name="T56" fmla="+- 0 8762 6748"/>
                              <a:gd name="T57" fmla="*/ T56 w 5205"/>
                              <a:gd name="T58" fmla="+- 0 12100 2620"/>
                              <a:gd name="T59" fmla="*/ 12100 h 11800"/>
                              <a:gd name="T60" fmla="+- 0 8489 6748"/>
                              <a:gd name="T61" fmla="*/ T60 w 5205"/>
                              <a:gd name="T62" fmla="+- 0 10080 2620"/>
                              <a:gd name="T63" fmla="*/ 10080 h 11800"/>
                              <a:gd name="T64" fmla="+- 0 8732 6748"/>
                              <a:gd name="T65" fmla="*/ T64 w 5205"/>
                              <a:gd name="T66" fmla="+- 0 11700 2620"/>
                              <a:gd name="T67" fmla="*/ 11700 h 11800"/>
                              <a:gd name="T68" fmla="+- 0 8764 6748"/>
                              <a:gd name="T69" fmla="*/ T68 w 5205"/>
                              <a:gd name="T70" fmla="+- 0 11880 2620"/>
                              <a:gd name="T71" fmla="*/ 11880 h 11800"/>
                              <a:gd name="T72" fmla="+- 0 8751 6748"/>
                              <a:gd name="T73" fmla="*/ T72 w 5205"/>
                              <a:gd name="T74" fmla="+- 0 9540 2620"/>
                              <a:gd name="T75" fmla="*/ 9540 h 11800"/>
                              <a:gd name="T76" fmla="+- 0 8857 6748"/>
                              <a:gd name="T77" fmla="*/ T76 w 5205"/>
                              <a:gd name="T78" fmla="+- 0 9960 2620"/>
                              <a:gd name="T79" fmla="*/ 9960 h 11800"/>
                              <a:gd name="T80" fmla="+- 0 9236 6748"/>
                              <a:gd name="T81" fmla="*/ T80 w 5205"/>
                              <a:gd name="T82" fmla="+- 0 11220 2620"/>
                              <a:gd name="T83" fmla="*/ 11220 h 11800"/>
                              <a:gd name="T84" fmla="+- 0 9045 6748"/>
                              <a:gd name="T85" fmla="*/ T84 w 5205"/>
                              <a:gd name="T86" fmla="+- 0 9700 2620"/>
                              <a:gd name="T87" fmla="*/ 9700 h 11800"/>
                              <a:gd name="T88" fmla="+- 0 9177 6748"/>
                              <a:gd name="T89" fmla="*/ T88 w 5205"/>
                              <a:gd name="T90" fmla="+- 0 11000 2620"/>
                              <a:gd name="T91" fmla="*/ 11000 h 11800"/>
                              <a:gd name="T92" fmla="+- 0 10188 6748"/>
                              <a:gd name="T93" fmla="*/ T92 w 5205"/>
                              <a:gd name="T94" fmla="+- 0 10340 2620"/>
                              <a:gd name="T95" fmla="*/ 10340 h 11800"/>
                              <a:gd name="T96" fmla="+- 0 9953 6748"/>
                              <a:gd name="T97" fmla="*/ T96 w 5205"/>
                              <a:gd name="T98" fmla="+- 0 11000 2620"/>
                              <a:gd name="T99" fmla="*/ 11000 h 11800"/>
                              <a:gd name="T100" fmla="+- 0 9226 6748"/>
                              <a:gd name="T101" fmla="*/ T100 w 5205"/>
                              <a:gd name="T102" fmla="+- 0 9360 2620"/>
                              <a:gd name="T103" fmla="*/ 9360 h 11800"/>
                              <a:gd name="T104" fmla="+- 0 9390 6748"/>
                              <a:gd name="T105" fmla="*/ T104 w 5205"/>
                              <a:gd name="T106" fmla="+- 0 10680 2620"/>
                              <a:gd name="T107" fmla="*/ 10680 h 11800"/>
                              <a:gd name="T108" fmla="+- 0 9271 6748"/>
                              <a:gd name="T109" fmla="*/ T108 w 5205"/>
                              <a:gd name="T110" fmla="+- 0 8840 2620"/>
                              <a:gd name="T111" fmla="*/ 8840 h 11800"/>
                              <a:gd name="T112" fmla="+- 0 10588 6748"/>
                              <a:gd name="T113" fmla="*/ T112 w 5205"/>
                              <a:gd name="T114" fmla="+- 0 9520 2620"/>
                              <a:gd name="T115" fmla="*/ 9520 h 11800"/>
                              <a:gd name="T116" fmla="+- 0 10094 6748"/>
                              <a:gd name="T117" fmla="*/ T116 w 5205"/>
                              <a:gd name="T118" fmla="+- 0 9760 2620"/>
                              <a:gd name="T119" fmla="*/ 9760 h 11800"/>
                              <a:gd name="T120" fmla="+- 0 9384 6748"/>
                              <a:gd name="T121" fmla="*/ T120 w 5205"/>
                              <a:gd name="T122" fmla="+- 0 7940 2620"/>
                              <a:gd name="T123" fmla="*/ 7940 h 11800"/>
                              <a:gd name="T124" fmla="+- 0 9836 6748"/>
                              <a:gd name="T125" fmla="*/ T124 w 5205"/>
                              <a:gd name="T126" fmla="+- 0 9760 2620"/>
                              <a:gd name="T127" fmla="*/ 9760 h 11800"/>
                              <a:gd name="T128" fmla="+- 0 9599 6748"/>
                              <a:gd name="T129" fmla="*/ T128 w 5205"/>
                              <a:gd name="T130" fmla="+- 0 8440 2620"/>
                              <a:gd name="T131" fmla="*/ 8440 h 11800"/>
                              <a:gd name="T132" fmla="+- 0 10767 6748"/>
                              <a:gd name="T133" fmla="*/ T132 w 5205"/>
                              <a:gd name="T134" fmla="+- 0 8700 2620"/>
                              <a:gd name="T135" fmla="*/ 8700 h 11800"/>
                              <a:gd name="T136" fmla="+- 0 9534 6748"/>
                              <a:gd name="T137" fmla="*/ T136 w 5205"/>
                              <a:gd name="T138" fmla="+- 0 7680 2620"/>
                              <a:gd name="T139" fmla="*/ 7680 h 11800"/>
                              <a:gd name="T140" fmla="+- 0 11047 6748"/>
                              <a:gd name="T141" fmla="*/ T140 w 5205"/>
                              <a:gd name="T142" fmla="+- 0 7980 2620"/>
                              <a:gd name="T143" fmla="*/ 7980 h 11800"/>
                              <a:gd name="T144" fmla="+- 0 10904 6748"/>
                              <a:gd name="T145" fmla="*/ T144 w 5205"/>
                              <a:gd name="T146" fmla="+- 0 8340 2620"/>
                              <a:gd name="T147" fmla="*/ 8340 h 11800"/>
                              <a:gd name="T148" fmla="+- 0 11443 6748"/>
                              <a:gd name="T149" fmla="*/ T148 w 5205"/>
                              <a:gd name="T150" fmla="+- 0 7560 2620"/>
                              <a:gd name="T151" fmla="*/ 7560 h 11800"/>
                              <a:gd name="T152" fmla="+- 0 9263 6748"/>
                              <a:gd name="T153" fmla="*/ T152 w 5205"/>
                              <a:gd name="T154" fmla="+- 0 8420 2620"/>
                              <a:gd name="T155" fmla="*/ 8420 h 11800"/>
                              <a:gd name="T156" fmla="+- 0 9771 6748"/>
                              <a:gd name="T157" fmla="*/ T156 w 5205"/>
                              <a:gd name="T158" fmla="+- 0 6480 2620"/>
                              <a:gd name="T159" fmla="*/ 6480 h 11800"/>
                              <a:gd name="T160" fmla="+- 0 10330 6748"/>
                              <a:gd name="T161" fmla="*/ T160 w 5205"/>
                              <a:gd name="T162" fmla="+- 0 8400 2620"/>
                              <a:gd name="T163" fmla="*/ 8400 h 11800"/>
                              <a:gd name="T164" fmla="+- 0 11795 6748"/>
                              <a:gd name="T165" fmla="*/ T164 w 5205"/>
                              <a:gd name="T166" fmla="+- 0 6920 2620"/>
                              <a:gd name="T167" fmla="*/ 6920 h 11800"/>
                              <a:gd name="T168" fmla="+- 0 11356 6748"/>
                              <a:gd name="T169" fmla="*/ T168 w 5205"/>
                              <a:gd name="T170" fmla="+- 0 8318 2620"/>
                              <a:gd name="T171" fmla="*/ 8318 h 11800"/>
                              <a:gd name="T172" fmla="+- 0 9778 6748"/>
                              <a:gd name="T173" fmla="*/ T172 w 5205"/>
                              <a:gd name="T174" fmla="+- 0 8060 2620"/>
                              <a:gd name="T175" fmla="*/ 8060 h 11800"/>
                              <a:gd name="T176" fmla="+- 0 9893 6748"/>
                              <a:gd name="T177" fmla="*/ T176 w 5205"/>
                              <a:gd name="T178" fmla="+- 0 6420 2620"/>
                              <a:gd name="T179" fmla="*/ 6420 h 11800"/>
                              <a:gd name="T180" fmla="+- 0 11013 6748"/>
                              <a:gd name="T181" fmla="*/ T180 w 5205"/>
                              <a:gd name="T182" fmla="+- 0 7080 2620"/>
                              <a:gd name="T183" fmla="*/ 7080 h 11800"/>
                              <a:gd name="T184" fmla="+- 0 10257 6748"/>
                              <a:gd name="T185" fmla="*/ T184 w 5205"/>
                              <a:gd name="T186" fmla="+- 0 7000 2620"/>
                              <a:gd name="T187" fmla="*/ 7000 h 11800"/>
                              <a:gd name="T188" fmla="+- 0 11788 6748"/>
                              <a:gd name="T189" fmla="*/ T188 w 5205"/>
                              <a:gd name="T190" fmla="+- 0 6060 2620"/>
                              <a:gd name="T191" fmla="*/ 6060 h 11800"/>
                              <a:gd name="T192" fmla="+- 0 10038 6748"/>
                              <a:gd name="T193" fmla="*/ T192 w 5205"/>
                              <a:gd name="T194" fmla="+- 0 5620 2620"/>
                              <a:gd name="T195" fmla="*/ 5620 h 11800"/>
                              <a:gd name="T196" fmla="+- 0 10409 6748"/>
                              <a:gd name="T197" fmla="*/ T196 w 5205"/>
                              <a:gd name="T198" fmla="+- 0 6280 2620"/>
                              <a:gd name="T199" fmla="*/ 6280 h 11800"/>
                              <a:gd name="T200" fmla="+- 0 10929 6748"/>
                              <a:gd name="T201" fmla="*/ T200 w 5205"/>
                              <a:gd name="T202" fmla="+- 0 6720 2620"/>
                              <a:gd name="T203" fmla="*/ 6720 h 11800"/>
                              <a:gd name="T204" fmla="+- 0 10634 6748"/>
                              <a:gd name="T205" fmla="*/ T204 w 5205"/>
                              <a:gd name="T206" fmla="+- 0 6020 2620"/>
                              <a:gd name="T207" fmla="*/ 6020 h 11800"/>
                              <a:gd name="T208" fmla="+- 0 11349 6748"/>
                              <a:gd name="T209" fmla="*/ T208 w 5205"/>
                              <a:gd name="T210" fmla="+- 0 5700 2620"/>
                              <a:gd name="T211" fmla="*/ 5700 h 11800"/>
                              <a:gd name="T212" fmla="+- 0 11508 6748"/>
                              <a:gd name="T213" fmla="*/ T212 w 5205"/>
                              <a:gd name="T214" fmla="+- 0 5240 2620"/>
                              <a:gd name="T215" fmla="*/ 5240 h 11800"/>
                              <a:gd name="T216" fmla="+- 0 10589 6748"/>
                              <a:gd name="T217" fmla="*/ T216 w 5205"/>
                              <a:gd name="T218" fmla="+- 0 5000 2620"/>
                              <a:gd name="T219" fmla="*/ 5000 h 11800"/>
                              <a:gd name="T220" fmla="+- 0 10595 6748"/>
                              <a:gd name="T221" fmla="*/ T220 w 5205"/>
                              <a:gd name="T222" fmla="+- 0 4280 2620"/>
                              <a:gd name="T223" fmla="*/ 4280 h 11800"/>
                              <a:gd name="T224" fmla="+- 0 11746 6748"/>
                              <a:gd name="T225" fmla="*/ T224 w 5205"/>
                              <a:gd name="T226" fmla="+- 0 4220 2620"/>
                              <a:gd name="T227" fmla="*/ 4220 h 11800"/>
                              <a:gd name="T228" fmla="+- 0 10857 6748"/>
                              <a:gd name="T229" fmla="*/ T228 w 5205"/>
                              <a:gd name="T230" fmla="+- 0 4560 2620"/>
                              <a:gd name="T231" fmla="*/ 4560 h 11800"/>
                              <a:gd name="T232" fmla="+- 0 11123 6748"/>
                              <a:gd name="T233" fmla="*/ T232 w 5205"/>
                              <a:gd name="T234" fmla="+- 0 4880 2620"/>
                              <a:gd name="T235" fmla="*/ 4880 h 11800"/>
                              <a:gd name="T236" fmla="+- 0 10984 6748"/>
                              <a:gd name="T237" fmla="*/ T236 w 5205"/>
                              <a:gd name="T238" fmla="+- 0 3320 2620"/>
                              <a:gd name="T239" fmla="*/ 3320 h 11800"/>
                              <a:gd name="T240" fmla="+- 0 11101 6748"/>
                              <a:gd name="T241" fmla="*/ T240 w 5205"/>
                              <a:gd name="T242" fmla="+- 0 4240 2620"/>
                              <a:gd name="T243" fmla="*/ 4240 h 11800"/>
                              <a:gd name="T244" fmla="+- 0 11295 6748"/>
                              <a:gd name="T245" fmla="*/ T244 w 5205"/>
                              <a:gd name="T246" fmla="+- 0 4020 2620"/>
                              <a:gd name="T247" fmla="*/ 4020 h 11800"/>
                              <a:gd name="T248" fmla="+- 0 11495 6748"/>
                              <a:gd name="T249" fmla="*/ T248 w 5205"/>
                              <a:gd name="T250" fmla="+- 0 3520 2620"/>
                              <a:gd name="T251" fmla="*/ 3520 h 11800"/>
                              <a:gd name="T252" fmla="+- 0 6748 6748"/>
                              <a:gd name="T253" fmla="*/ T252 w 5205"/>
                              <a:gd name="T254" fmla="+- 0 2620 2620"/>
                              <a:gd name="T255" fmla="*/ 2620 h 11800"/>
                              <a:gd name="T256" fmla="+- 0 11953 6748"/>
                              <a:gd name="T257" fmla="*/ T256 w 5205"/>
                              <a:gd name="T258" fmla="+- 0 14420 2620"/>
                              <a:gd name="T259" fmla="*/ 14420 h 11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T253" t="T255" r="T257" b="T259"/>
                            <a:pathLst>
                              <a:path w="5205" h="11800">
                                <a:moveTo>
                                  <a:pt x="443" y="11280"/>
                                </a:moveTo>
                                <a:lnTo>
                                  <a:pt x="394" y="11280"/>
                                </a:lnTo>
                                <a:lnTo>
                                  <a:pt x="396" y="11300"/>
                                </a:lnTo>
                                <a:lnTo>
                                  <a:pt x="406" y="11340"/>
                                </a:lnTo>
                                <a:lnTo>
                                  <a:pt x="426" y="11420"/>
                                </a:lnTo>
                                <a:lnTo>
                                  <a:pt x="463" y="11560"/>
                                </a:lnTo>
                                <a:lnTo>
                                  <a:pt x="443" y="11600"/>
                                </a:lnTo>
                                <a:lnTo>
                                  <a:pt x="417" y="11680"/>
                                </a:lnTo>
                                <a:lnTo>
                                  <a:pt x="374" y="11800"/>
                                </a:lnTo>
                                <a:lnTo>
                                  <a:pt x="409" y="11780"/>
                                </a:lnTo>
                                <a:lnTo>
                                  <a:pt x="450" y="11740"/>
                                </a:lnTo>
                                <a:lnTo>
                                  <a:pt x="509" y="11680"/>
                                </a:lnTo>
                                <a:lnTo>
                                  <a:pt x="596" y="11620"/>
                                </a:lnTo>
                                <a:lnTo>
                                  <a:pt x="610" y="11600"/>
                                </a:lnTo>
                                <a:lnTo>
                                  <a:pt x="637" y="11600"/>
                                </a:lnTo>
                                <a:lnTo>
                                  <a:pt x="689" y="11580"/>
                                </a:lnTo>
                                <a:lnTo>
                                  <a:pt x="782" y="11520"/>
                                </a:lnTo>
                                <a:lnTo>
                                  <a:pt x="931" y="11440"/>
                                </a:lnTo>
                                <a:lnTo>
                                  <a:pt x="947" y="11440"/>
                                </a:lnTo>
                                <a:lnTo>
                                  <a:pt x="983" y="11420"/>
                                </a:lnTo>
                                <a:lnTo>
                                  <a:pt x="1016" y="11400"/>
                                </a:lnTo>
                                <a:lnTo>
                                  <a:pt x="595" y="11400"/>
                                </a:lnTo>
                                <a:lnTo>
                                  <a:pt x="597" y="11380"/>
                                </a:lnTo>
                                <a:lnTo>
                                  <a:pt x="600" y="11360"/>
                                </a:lnTo>
                                <a:lnTo>
                                  <a:pt x="603" y="11320"/>
                                </a:lnTo>
                                <a:lnTo>
                                  <a:pt x="501" y="11320"/>
                                </a:lnTo>
                                <a:lnTo>
                                  <a:pt x="465" y="11300"/>
                                </a:lnTo>
                                <a:lnTo>
                                  <a:pt x="456" y="11300"/>
                                </a:lnTo>
                                <a:lnTo>
                                  <a:pt x="443" y="11280"/>
                                </a:lnTo>
                                <a:close/>
                                <a:moveTo>
                                  <a:pt x="407" y="10240"/>
                                </a:moveTo>
                                <a:lnTo>
                                  <a:pt x="311" y="10240"/>
                                </a:lnTo>
                                <a:lnTo>
                                  <a:pt x="340" y="10280"/>
                                </a:lnTo>
                                <a:lnTo>
                                  <a:pt x="397" y="10320"/>
                                </a:lnTo>
                                <a:lnTo>
                                  <a:pt x="495" y="10400"/>
                                </a:lnTo>
                                <a:lnTo>
                                  <a:pt x="515" y="10440"/>
                                </a:lnTo>
                                <a:lnTo>
                                  <a:pt x="544" y="10480"/>
                                </a:lnTo>
                                <a:lnTo>
                                  <a:pt x="585" y="10520"/>
                                </a:lnTo>
                                <a:lnTo>
                                  <a:pt x="643" y="10600"/>
                                </a:lnTo>
                                <a:lnTo>
                                  <a:pt x="642" y="10600"/>
                                </a:lnTo>
                                <a:lnTo>
                                  <a:pt x="642" y="10620"/>
                                </a:lnTo>
                                <a:lnTo>
                                  <a:pt x="643" y="10660"/>
                                </a:lnTo>
                                <a:lnTo>
                                  <a:pt x="645" y="10700"/>
                                </a:lnTo>
                                <a:lnTo>
                                  <a:pt x="648" y="10780"/>
                                </a:lnTo>
                                <a:lnTo>
                                  <a:pt x="669" y="11280"/>
                                </a:lnTo>
                                <a:lnTo>
                                  <a:pt x="658" y="11340"/>
                                </a:lnTo>
                                <a:lnTo>
                                  <a:pt x="643" y="11380"/>
                                </a:lnTo>
                                <a:lnTo>
                                  <a:pt x="622" y="11400"/>
                                </a:lnTo>
                                <a:lnTo>
                                  <a:pt x="1016" y="11400"/>
                                </a:lnTo>
                                <a:lnTo>
                                  <a:pt x="1049" y="11380"/>
                                </a:lnTo>
                                <a:lnTo>
                                  <a:pt x="889" y="11380"/>
                                </a:lnTo>
                                <a:lnTo>
                                  <a:pt x="909" y="11360"/>
                                </a:lnTo>
                                <a:lnTo>
                                  <a:pt x="937" y="11340"/>
                                </a:lnTo>
                                <a:lnTo>
                                  <a:pt x="980" y="11300"/>
                                </a:lnTo>
                                <a:lnTo>
                                  <a:pt x="1048" y="11260"/>
                                </a:lnTo>
                                <a:lnTo>
                                  <a:pt x="737" y="11260"/>
                                </a:lnTo>
                                <a:lnTo>
                                  <a:pt x="732" y="11240"/>
                                </a:lnTo>
                                <a:lnTo>
                                  <a:pt x="731" y="11240"/>
                                </a:lnTo>
                                <a:lnTo>
                                  <a:pt x="739" y="11220"/>
                                </a:lnTo>
                                <a:lnTo>
                                  <a:pt x="744" y="11220"/>
                                </a:lnTo>
                                <a:lnTo>
                                  <a:pt x="748" y="11200"/>
                                </a:lnTo>
                                <a:lnTo>
                                  <a:pt x="751" y="11200"/>
                                </a:lnTo>
                                <a:lnTo>
                                  <a:pt x="762" y="11100"/>
                                </a:lnTo>
                                <a:lnTo>
                                  <a:pt x="769" y="11020"/>
                                </a:lnTo>
                                <a:lnTo>
                                  <a:pt x="770" y="10920"/>
                                </a:lnTo>
                                <a:lnTo>
                                  <a:pt x="765" y="10840"/>
                                </a:lnTo>
                                <a:lnTo>
                                  <a:pt x="753" y="10800"/>
                                </a:lnTo>
                                <a:lnTo>
                                  <a:pt x="743" y="10760"/>
                                </a:lnTo>
                                <a:lnTo>
                                  <a:pt x="735" y="10720"/>
                                </a:lnTo>
                                <a:lnTo>
                                  <a:pt x="732" y="10680"/>
                                </a:lnTo>
                                <a:lnTo>
                                  <a:pt x="719" y="10660"/>
                                </a:lnTo>
                                <a:lnTo>
                                  <a:pt x="713" y="10640"/>
                                </a:lnTo>
                                <a:lnTo>
                                  <a:pt x="710" y="10620"/>
                                </a:lnTo>
                                <a:lnTo>
                                  <a:pt x="703" y="10600"/>
                                </a:lnTo>
                                <a:lnTo>
                                  <a:pt x="697" y="10580"/>
                                </a:lnTo>
                                <a:lnTo>
                                  <a:pt x="687" y="10560"/>
                                </a:lnTo>
                                <a:lnTo>
                                  <a:pt x="675" y="10540"/>
                                </a:lnTo>
                                <a:lnTo>
                                  <a:pt x="663" y="10520"/>
                                </a:lnTo>
                                <a:lnTo>
                                  <a:pt x="653" y="10500"/>
                                </a:lnTo>
                                <a:lnTo>
                                  <a:pt x="642" y="10480"/>
                                </a:lnTo>
                                <a:lnTo>
                                  <a:pt x="632" y="10460"/>
                                </a:lnTo>
                                <a:lnTo>
                                  <a:pt x="622" y="10440"/>
                                </a:lnTo>
                                <a:lnTo>
                                  <a:pt x="609" y="10440"/>
                                </a:lnTo>
                                <a:lnTo>
                                  <a:pt x="591" y="10420"/>
                                </a:lnTo>
                                <a:lnTo>
                                  <a:pt x="581" y="10400"/>
                                </a:lnTo>
                                <a:lnTo>
                                  <a:pt x="593" y="10360"/>
                                </a:lnTo>
                                <a:lnTo>
                                  <a:pt x="534" y="10360"/>
                                </a:lnTo>
                                <a:lnTo>
                                  <a:pt x="525" y="10340"/>
                                </a:lnTo>
                                <a:lnTo>
                                  <a:pt x="517" y="10320"/>
                                </a:lnTo>
                                <a:lnTo>
                                  <a:pt x="492" y="10320"/>
                                </a:lnTo>
                                <a:lnTo>
                                  <a:pt x="478" y="10300"/>
                                </a:lnTo>
                                <a:lnTo>
                                  <a:pt x="467" y="10280"/>
                                </a:lnTo>
                                <a:lnTo>
                                  <a:pt x="434" y="10280"/>
                                </a:lnTo>
                                <a:lnTo>
                                  <a:pt x="421" y="10260"/>
                                </a:lnTo>
                                <a:lnTo>
                                  <a:pt x="409" y="10242"/>
                                </a:lnTo>
                                <a:lnTo>
                                  <a:pt x="407" y="10240"/>
                                </a:lnTo>
                                <a:close/>
                                <a:moveTo>
                                  <a:pt x="1304" y="11280"/>
                                </a:moveTo>
                                <a:lnTo>
                                  <a:pt x="1218" y="11280"/>
                                </a:lnTo>
                                <a:lnTo>
                                  <a:pt x="1172" y="11300"/>
                                </a:lnTo>
                                <a:lnTo>
                                  <a:pt x="1085" y="11320"/>
                                </a:lnTo>
                                <a:lnTo>
                                  <a:pt x="938" y="11380"/>
                                </a:lnTo>
                                <a:lnTo>
                                  <a:pt x="1049" y="11380"/>
                                </a:lnTo>
                                <a:lnTo>
                                  <a:pt x="1304" y="11280"/>
                                </a:lnTo>
                                <a:close/>
                                <a:moveTo>
                                  <a:pt x="0" y="10120"/>
                                </a:moveTo>
                                <a:lnTo>
                                  <a:pt x="0" y="10140"/>
                                </a:lnTo>
                                <a:lnTo>
                                  <a:pt x="11" y="10160"/>
                                </a:lnTo>
                                <a:lnTo>
                                  <a:pt x="31" y="10180"/>
                                </a:lnTo>
                                <a:lnTo>
                                  <a:pt x="57" y="10240"/>
                                </a:lnTo>
                                <a:lnTo>
                                  <a:pt x="64" y="10240"/>
                                </a:lnTo>
                                <a:lnTo>
                                  <a:pt x="81" y="10280"/>
                                </a:lnTo>
                                <a:lnTo>
                                  <a:pt x="120" y="10320"/>
                                </a:lnTo>
                                <a:lnTo>
                                  <a:pt x="191" y="10400"/>
                                </a:lnTo>
                                <a:lnTo>
                                  <a:pt x="190" y="10440"/>
                                </a:lnTo>
                                <a:lnTo>
                                  <a:pt x="207" y="10460"/>
                                </a:lnTo>
                                <a:lnTo>
                                  <a:pt x="247" y="10500"/>
                                </a:lnTo>
                                <a:lnTo>
                                  <a:pt x="319" y="10580"/>
                                </a:lnTo>
                                <a:lnTo>
                                  <a:pt x="431" y="10700"/>
                                </a:lnTo>
                                <a:lnTo>
                                  <a:pt x="445" y="10700"/>
                                </a:lnTo>
                                <a:lnTo>
                                  <a:pt x="456" y="10720"/>
                                </a:lnTo>
                                <a:lnTo>
                                  <a:pt x="466" y="10740"/>
                                </a:lnTo>
                                <a:lnTo>
                                  <a:pt x="478" y="10780"/>
                                </a:lnTo>
                                <a:lnTo>
                                  <a:pt x="492" y="10860"/>
                                </a:lnTo>
                                <a:lnTo>
                                  <a:pt x="511" y="10960"/>
                                </a:lnTo>
                                <a:lnTo>
                                  <a:pt x="535" y="11100"/>
                                </a:lnTo>
                                <a:lnTo>
                                  <a:pt x="568" y="11260"/>
                                </a:lnTo>
                                <a:lnTo>
                                  <a:pt x="555" y="11300"/>
                                </a:lnTo>
                                <a:lnTo>
                                  <a:pt x="532" y="11320"/>
                                </a:lnTo>
                                <a:lnTo>
                                  <a:pt x="603" y="11320"/>
                                </a:lnTo>
                                <a:lnTo>
                                  <a:pt x="608" y="11198"/>
                                </a:lnTo>
                                <a:lnTo>
                                  <a:pt x="610" y="11160"/>
                                </a:lnTo>
                                <a:lnTo>
                                  <a:pt x="613" y="11020"/>
                                </a:lnTo>
                                <a:lnTo>
                                  <a:pt x="616" y="10860"/>
                                </a:lnTo>
                                <a:lnTo>
                                  <a:pt x="601" y="10840"/>
                                </a:lnTo>
                                <a:lnTo>
                                  <a:pt x="584" y="10800"/>
                                </a:lnTo>
                                <a:lnTo>
                                  <a:pt x="555" y="10740"/>
                                </a:lnTo>
                                <a:lnTo>
                                  <a:pt x="502" y="10640"/>
                                </a:lnTo>
                                <a:lnTo>
                                  <a:pt x="501" y="10620"/>
                                </a:lnTo>
                                <a:lnTo>
                                  <a:pt x="486" y="10620"/>
                                </a:lnTo>
                                <a:lnTo>
                                  <a:pt x="453" y="10600"/>
                                </a:lnTo>
                                <a:lnTo>
                                  <a:pt x="399" y="10540"/>
                                </a:lnTo>
                                <a:lnTo>
                                  <a:pt x="393" y="10540"/>
                                </a:lnTo>
                                <a:lnTo>
                                  <a:pt x="379" y="10520"/>
                                </a:lnTo>
                                <a:lnTo>
                                  <a:pt x="358" y="10500"/>
                                </a:lnTo>
                                <a:lnTo>
                                  <a:pt x="329" y="10460"/>
                                </a:lnTo>
                                <a:lnTo>
                                  <a:pt x="309" y="10440"/>
                                </a:lnTo>
                                <a:lnTo>
                                  <a:pt x="278" y="10400"/>
                                </a:lnTo>
                                <a:lnTo>
                                  <a:pt x="220" y="10340"/>
                                </a:lnTo>
                                <a:lnTo>
                                  <a:pt x="118" y="10240"/>
                                </a:lnTo>
                                <a:lnTo>
                                  <a:pt x="116" y="10220"/>
                                </a:lnTo>
                                <a:lnTo>
                                  <a:pt x="106" y="10220"/>
                                </a:lnTo>
                                <a:lnTo>
                                  <a:pt x="89" y="10200"/>
                                </a:lnTo>
                                <a:lnTo>
                                  <a:pt x="67" y="10180"/>
                                </a:lnTo>
                                <a:lnTo>
                                  <a:pt x="64" y="10160"/>
                                </a:lnTo>
                                <a:lnTo>
                                  <a:pt x="57" y="10160"/>
                                </a:lnTo>
                                <a:lnTo>
                                  <a:pt x="39" y="10140"/>
                                </a:lnTo>
                                <a:lnTo>
                                  <a:pt x="0" y="10120"/>
                                </a:lnTo>
                                <a:close/>
                                <a:moveTo>
                                  <a:pt x="1497" y="11224"/>
                                </a:moveTo>
                                <a:lnTo>
                                  <a:pt x="1415" y="11240"/>
                                </a:lnTo>
                                <a:lnTo>
                                  <a:pt x="1239" y="11280"/>
                                </a:lnTo>
                                <a:lnTo>
                                  <a:pt x="1304" y="11280"/>
                                </a:lnTo>
                                <a:lnTo>
                                  <a:pt x="1322" y="11300"/>
                                </a:lnTo>
                                <a:lnTo>
                                  <a:pt x="1361" y="11280"/>
                                </a:lnTo>
                                <a:lnTo>
                                  <a:pt x="1497" y="11224"/>
                                </a:lnTo>
                                <a:close/>
                                <a:moveTo>
                                  <a:pt x="843" y="10560"/>
                                </a:moveTo>
                                <a:lnTo>
                                  <a:pt x="729" y="10560"/>
                                </a:lnTo>
                                <a:lnTo>
                                  <a:pt x="738" y="10580"/>
                                </a:lnTo>
                                <a:lnTo>
                                  <a:pt x="768" y="10580"/>
                                </a:lnTo>
                                <a:lnTo>
                                  <a:pt x="767" y="10600"/>
                                </a:lnTo>
                                <a:lnTo>
                                  <a:pt x="770" y="10620"/>
                                </a:lnTo>
                                <a:lnTo>
                                  <a:pt x="783" y="10620"/>
                                </a:lnTo>
                                <a:lnTo>
                                  <a:pt x="791" y="10640"/>
                                </a:lnTo>
                                <a:lnTo>
                                  <a:pt x="793" y="10660"/>
                                </a:lnTo>
                                <a:lnTo>
                                  <a:pt x="808" y="10660"/>
                                </a:lnTo>
                                <a:lnTo>
                                  <a:pt x="812" y="10720"/>
                                </a:lnTo>
                                <a:lnTo>
                                  <a:pt x="817" y="10740"/>
                                </a:lnTo>
                                <a:lnTo>
                                  <a:pt x="823" y="10760"/>
                                </a:lnTo>
                                <a:lnTo>
                                  <a:pt x="830" y="10800"/>
                                </a:lnTo>
                                <a:lnTo>
                                  <a:pt x="832" y="10860"/>
                                </a:lnTo>
                                <a:lnTo>
                                  <a:pt x="828" y="10900"/>
                                </a:lnTo>
                                <a:lnTo>
                                  <a:pt x="826" y="10940"/>
                                </a:lnTo>
                                <a:lnTo>
                                  <a:pt x="833" y="10960"/>
                                </a:lnTo>
                                <a:lnTo>
                                  <a:pt x="819" y="11000"/>
                                </a:lnTo>
                                <a:lnTo>
                                  <a:pt x="810" y="11040"/>
                                </a:lnTo>
                                <a:lnTo>
                                  <a:pt x="802" y="11080"/>
                                </a:lnTo>
                                <a:lnTo>
                                  <a:pt x="790" y="11100"/>
                                </a:lnTo>
                                <a:lnTo>
                                  <a:pt x="782" y="11140"/>
                                </a:lnTo>
                                <a:lnTo>
                                  <a:pt x="770" y="11180"/>
                                </a:lnTo>
                                <a:lnTo>
                                  <a:pt x="756" y="11200"/>
                                </a:lnTo>
                                <a:lnTo>
                                  <a:pt x="742" y="11240"/>
                                </a:lnTo>
                                <a:lnTo>
                                  <a:pt x="741" y="11240"/>
                                </a:lnTo>
                                <a:lnTo>
                                  <a:pt x="737" y="11260"/>
                                </a:lnTo>
                                <a:lnTo>
                                  <a:pt x="1048" y="11260"/>
                                </a:lnTo>
                                <a:lnTo>
                                  <a:pt x="1096" y="11240"/>
                                </a:lnTo>
                                <a:lnTo>
                                  <a:pt x="1124" y="11220"/>
                                </a:lnTo>
                                <a:lnTo>
                                  <a:pt x="935" y="11220"/>
                                </a:lnTo>
                                <a:lnTo>
                                  <a:pt x="941" y="11200"/>
                                </a:lnTo>
                                <a:lnTo>
                                  <a:pt x="958" y="11200"/>
                                </a:lnTo>
                                <a:lnTo>
                                  <a:pt x="961" y="11198"/>
                                </a:lnTo>
                                <a:lnTo>
                                  <a:pt x="970" y="11180"/>
                                </a:lnTo>
                                <a:lnTo>
                                  <a:pt x="1029" y="11144"/>
                                </a:lnTo>
                                <a:lnTo>
                                  <a:pt x="1034" y="11140"/>
                                </a:lnTo>
                                <a:lnTo>
                                  <a:pt x="1164" y="11020"/>
                                </a:lnTo>
                                <a:lnTo>
                                  <a:pt x="877" y="11020"/>
                                </a:lnTo>
                                <a:lnTo>
                                  <a:pt x="879" y="11000"/>
                                </a:lnTo>
                                <a:lnTo>
                                  <a:pt x="882" y="10960"/>
                                </a:lnTo>
                                <a:lnTo>
                                  <a:pt x="887" y="10940"/>
                                </a:lnTo>
                                <a:lnTo>
                                  <a:pt x="896" y="10920"/>
                                </a:lnTo>
                                <a:lnTo>
                                  <a:pt x="885" y="10900"/>
                                </a:lnTo>
                                <a:lnTo>
                                  <a:pt x="884" y="10880"/>
                                </a:lnTo>
                                <a:lnTo>
                                  <a:pt x="885" y="10840"/>
                                </a:lnTo>
                                <a:lnTo>
                                  <a:pt x="881" y="10820"/>
                                </a:lnTo>
                                <a:lnTo>
                                  <a:pt x="884" y="10800"/>
                                </a:lnTo>
                                <a:lnTo>
                                  <a:pt x="880" y="10780"/>
                                </a:lnTo>
                                <a:lnTo>
                                  <a:pt x="878" y="10740"/>
                                </a:lnTo>
                                <a:lnTo>
                                  <a:pt x="889" y="10720"/>
                                </a:lnTo>
                                <a:lnTo>
                                  <a:pt x="871" y="10700"/>
                                </a:lnTo>
                                <a:lnTo>
                                  <a:pt x="863" y="10680"/>
                                </a:lnTo>
                                <a:lnTo>
                                  <a:pt x="860" y="10640"/>
                                </a:lnTo>
                                <a:lnTo>
                                  <a:pt x="856" y="10600"/>
                                </a:lnTo>
                                <a:lnTo>
                                  <a:pt x="844" y="10600"/>
                                </a:lnTo>
                                <a:lnTo>
                                  <a:pt x="841" y="10580"/>
                                </a:lnTo>
                                <a:lnTo>
                                  <a:pt x="843" y="10560"/>
                                </a:lnTo>
                                <a:close/>
                                <a:moveTo>
                                  <a:pt x="1563" y="11200"/>
                                </a:moveTo>
                                <a:lnTo>
                                  <a:pt x="1555" y="11200"/>
                                </a:lnTo>
                                <a:lnTo>
                                  <a:pt x="1497" y="11224"/>
                                </a:lnTo>
                                <a:lnTo>
                                  <a:pt x="1517" y="11220"/>
                                </a:lnTo>
                                <a:lnTo>
                                  <a:pt x="1563" y="11200"/>
                                </a:lnTo>
                                <a:close/>
                                <a:moveTo>
                                  <a:pt x="2292" y="10280"/>
                                </a:moveTo>
                                <a:lnTo>
                                  <a:pt x="2237" y="10280"/>
                                </a:lnTo>
                                <a:lnTo>
                                  <a:pt x="2202" y="10340"/>
                                </a:lnTo>
                                <a:lnTo>
                                  <a:pt x="2183" y="10360"/>
                                </a:lnTo>
                                <a:lnTo>
                                  <a:pt x="2150" y="10380"/>
                                </a:lnTo>
                                <a:lnTo>
                                  <a:pt x="2100" y="10420"/>
                                </a:lnTo>
                                <a:lnTo>
                                  <a:pt x="2025" y="10480"/>
                                </a:lnTo>
                                <a:lnTo>
                                  <a:pt x="1920" y="10560"/>
                                </a:lnTo>
                                <a:lnTo>
                                  <a:pt x="1910" y="10560"/>
                                </a:lnTo>
                                <a:lnTo>
                                  <a:pt x="1895" y="10580"/>
                                </a:lnTo>
                                <a:lnTo>
                                  <a:pt x="1865" y="10600"/>
                                </a:lnTo>
                                <a:lnTo>
                                  <a:pt x="1805" y="10620"/>
                                </a:lnTo>
                                <a:lnTo>
                                  <a:pt x="1800" y="10640"/>
                                </a:lnTo>
                                <a:lnTo>
                                  <a:pt x="1785" y="10640"/>
                                </a:lnTo>
                                <a:lnTo>
                                  <a:pt x="1754" y="10680"/>
                                </a:lnTo>
                                <a:lnTo>
                                  <a:pt x="1699" y="10700"/>
                                </a:lnTo>
                                <a:lnTo>
                                  <a:pt x="1696" y="10700"/>
                                </a:lnTo>
                                <a:lnTo>
                                  <a:pt x="1676" y="10720"/>
                                </a:lnTo>
                                <a:lnTo>
                                  <a:pt x="1621" y="10780"/>
                                </a:lnTo>
                                <a:lnTo>
                                  <a:pt x="1511" y="10840"/>
                                </a:lnTo>
                                <a:lnTo>
                                  <a:pt x="1492" y="10840"/>
                                </a:lnTo>
                                <a:lnTo>
                                  <a:pt x="1462" y="10860"/>
                                </a:lnTo>
                                <a:lnTo>
                                  <a:pt x="1407" y="10900"/>
                                </a:lnTo>
                                <a:lnTo>
                                  <a:pt x="1315" y="10960"/>
                                </a:lnTo>
                                <a:lnTo>
                                  <a:pt x="1292" y="10960"/>
                                </a:lnTo>
                                <a:lnTo>
                                  <a:pt x="1255" y="10980"/>
                                </a:lnTo>
                                <a:lnTo>
                                  <a:pt x="1194" y="11040"/>
                                </a:lnTo>
                                <a:lnTo>
                                  <a:pt x="1102" y="11100"/>
                                </a:lnTo>
                                <a:lnTo>
                                  <a:pt x="1029" y="11144"/>
                                </a:lnTo>
                                <a:lnTo>
                                  <a:pt x="988" y="11180"/>
                                </a:lnTo>
                                <a:lnTo>
                                  <a:pt x="961" y="11198"/>
                                </a:lnTo>
                                <a:lnTo>
                                  <a:pt x="960" y="11200"/>
                                </a:lnTo>
                                <a:lnTo>
                                  <a:pt x="958" y="11200"/>
                                </a:lnTo>
                                <a:lnTo>
                                  <a:pt x="941" y="11220"/>
                                </a:lnTo>
                                <a:lnTo>
                                  <a:pt x="1124" y="11220"/>
                                </a:lnTo>
                                <a:lnTo>
                                  <a:pt x="1152" y="11200"/>
                                </a:lnTo>
                                <a:lnTo>
                                  <a:pt x="1218" y="11160"/>
                                </a:lnTo>
                                <a:lnTo>
                                  <a:pt x="1272" y="11120"/>
                                </a:lnTo>
                                <a:lnTo>
                                  <a:pt x="1204" y="11120"/>
                                </a:lnTo>
                                <a:lnTo>
                                  <a:pt x="1207" y="11080"/>
                                </a:lnTo>
                                <a:lnTo>
                                  <a:pt x="1225" y="11060"/>
                                </a:lnTo>
                                <a:lnTo>
                                  <a:pt x="1249" y="11040"/>
                                </a:lnTo>
                                <a:lnTo>
                                  <a:pt x="1269" y="11040"/>
                                </a:lnTo>
                                <a:lnTo>
                                  <a:pt x="1288" y="11020"/>
                                </a:lnTo>
                                <a:lnTo>
                                  <a:pt x="1334" y="11020"/>
                                </a:lnTo>
                                <a:lnTo>
                                  <a:pt x="1372" y="10980"/>
                                </a:lnTo>
                                <a:lnTo>
                                  <a:pt x="1454" y="10940"/>
                                </a:lnTo>
                                <a:lnTo>
                                  <a:pt x="1589" y="10860"/>
                                </a:lnTo>
                                <a:lnTo>
                                  <a:pt x="1640" y="10820"/>
                                </a:lnTo>
                                <a:lnTo>
                                  <a:pt x="1673" y="10800"/>
                                </a:lnTo>
                                <a:lnTo>
                                  <a:pt x="1720" y="10760"/>
                                </a:lnTo>
                                <a:lnTo>
                                  <a:pt x="1789" y="10700"/>
                                </a:lnTo>
                                <a:lnTo>
                                  <a:pt x="1887" y="10640"/>
                                </a:lnTo>
                                <a:lnTo>
                                  <a:pt x="2021" y="10540"/>
                                </a:lnTo>
                                <a:lnTo>
                                  <a:pt x="2027" y="10540"/>
                                </a:lnTo>
                                <a:lnTo>
                                  <a:pt x="2045" y="10520"/>
                                </a:lnTo>
                                <a:lnTo>
                                  <a:pt x="2083" y="10480"/>
                                </a:lnTo>
                                <a:lnTo>
                                  <a:pt x="2152" y="10420"/>
                                </a:lnTo>
                                <a:lnTo>
                                  <a:pt x="2175" y="10400"/>
                                </a:lnTo>
                                <a:lnTo>
                                  <a:pt x="2210" y="10380"/>
                                </a:lnTo>
                                <a:lnTo>
                                  <a:pt x="2292" y="10280"/>
                                </a:lnTo>
                                <a:close/>
                                <a:moveTo>
                                  <a:pt x="1334" y="11020"/>
                                </a:moveTo>
                                <a:lnTo>
                                  <a:pt x="1314" y="11020"/>
                                </a:lnTo>
                                <a:lnTo>
                                  <a:pt x="1319" y="11040"/>
                                </a:lnTo>
                                <a:lnTo>
                                  <a:pt x="1290" y="11060"/>
                                </a:lnTo>
                                <a:lnTo>
                                  <a:pt x="1233" y="11100"/>
                                </a:lnTo>
                                <a:lnTo>
                                  <a:pt x="1204" y="11120"/>
                                </a:lnTo>
                                <a:lnTo>
                                  <a:pt x="1272" y="11120"/>
                                </a:lnTo>
                                <a:lnTo>
                                  <a:pt x="1299" y="11100"/>
                                </a:lnTo>
                                <a:lnTo>
                                  <a:pt x="1396" y="11040"/>
                                </a:lnTo>
                                <a:lnTo>
                                  <a:pt x="1330" y="11040"/>
                                </a:lnTo>
                                <a:lnTo>
                                  <a:pt x="1334" y="11020"/>
                                </a:lnTo>
                                <a:close/>
                                <a:moveTo>
                                  <a:pt x="2231" y="10380"/>
                                </a:moveTo>
                                <a:lnTo>
                                  <a:pt x="2209" y="10400"/>
                                </a:lnTo>
                                <a:lnTo>
                                  <a:pt x="2187" y="10420"/>
                                </a:lnTo>
                                <a:lnTo>
                                  <a:pt x="2159" y="10460"/>
                                </a:lnTo>
                                <a:lnTo>
                                  <a:pt x="2120" y="10480"/>
                                </a:lnTo>
                                <a:lnTo>
                                  <a:pt x="2092" y="10500"/>
                                </a:lnTo>
                                <a:lnTo>
                                  <a:pt x="2057" y="10540"/>
                                </a:lnTo>
                                <a:lnTo>
                                  <a:pt x="2010" y="10560"/>
                                </a:lnTo>
                                <a:lnTo>
                                  <a:pt x="1947" y="10620"/>
                                </a:lnTo>
                                <a:lnTo>
                                  <a:pt x="1862" y="10680"/>
                                </a:lnTo>
                                <a:lnTo>
                                  <a:pt x="1750" y="10760"/>
                                </a:lnTo>
                                <a:lnTo>
                                  <a:pt x="1726" y="10780"/>
                                </a:lnTo>
                                <a:lnTo>
                                  <a:pt x="1696" y="10800"/>
                                </a:lnTo>
                                <a:lnTo>
                                  <a:pt x="1651" y="10840"/>
                                </a:lnTo>
                                <a:lnTo>
                                  <a:pt x="1478" y="10940"/>
                                </a:lnTo>
                                <a:lnTo>
                                  <a:pt x="1330" y="11040"/>
                                </a:lnTo>
                                <a:lnTo>
                                  <a:pt x="1414" y="11040"/>
                                </a:lnTo>
                                <a:lnTo>
                                  <a:pt x="1443" y="11020"/>
                                </a:lnTo>
                                <a:lnTo>
                                  <a:pt x="1518" y="10960"/>
                                </a:lnTo>
                                <a:lnTo>
                                  <a:pt x="1547" y="10940"/>
                                </a:lnTo>
                                <a:lnTo>
                                  <a:pt x="1585" y="10920"/>
                                </a:lnTo>
                                <a:lnTo>
                                  <a:pt x="1635" y="10900"/>
                                </a:lnTo>
                                <a:lnTo>
                                  <a:pt x="1701" y="10840"/>
                                </a:lnTo>
                                <a:lnTo>
                                  <a:pt x="1787" y="10780"/>
                                </a:lnTo>
                                <a:lnTo>
                                  <a:pt x="2037" y="10600"/>
                                </a:lnTo>
                                <a:lnTo>
                                  <a:pt x="2081" y="10560"/>
                                </a:lnTo>
                                <a:lnTo>
                                  <a:pt x="2130" y="10520"/>
                                </a:lnTo>
                                <a:lnTo>
                                  <a:pt x="2180" y="10460"/>
                                </a:lnTo>
                                <a:lnTo>
                                  <a:pt x="2231" y="10380"/>
                                </a:lnTo>
                                <a:close/>
                                <a:moveTo>
                                  <a:pt x="2523" y="10020"/>
                                </a:moveTo>
                                <a:lnTo>
                                  <a:pt x="2505" y="10020"/>
                                </a:lnTo>
                                <a:lnTo>
                                  <a:pt x="2484" y="10040"/>
                                </a:lnTo>
                                <a:lnTo>
                                  <a:pt x="2459" y="10060"/>
                                </a:lnTo>
                                <a:lnTo>
                                  <a:pt x="2426" y="10080"/>
                                </a:lnTo>
                                <a:lnTo>
                                  <a:pt x="2384" y="10100"/>
                                </a:lnTo>
                                <a:lnTo>
                                  <a:pt x="2330" y="10140"/>
                                </a:lnTo>
                                <a:lnTo>
                                  <a:pt x="2261" y="10180"/>
                                </a:lnTo>
                                <a:lnTo>
                                  <a:pt x="2175" y="10240"/>
                                </a:lnTo>
                                <a:lnTo>
                                  <a:pt x="2069" y="10300"/>
                                </a:lnTo>
                                <a:lnTo>
                                  <a:pt x="1942" y="10380"/>
                                </a:lnTo>
                                <a:lnTo>
                                  <a:pt x="1790" y="10460"/>
                                </a:lnTo>
                                <a:lnTo>
                                  <a:pt x="1781" y="10480"/>
                                </a:lnTo>
                                <a:lnTo>
                                  <a:pt x="1761" y="10500"/>
                                </a:lnTo>
                                <a:lnTo>
                                  <a:pt x="1725" y="10520"/>
                                </a:lnTo>
                                <a:lnTo>
                                  <a:pt x="1670" y="10560"/>
                                </a:lnTo>
                                <a:lnTo>
                                  <a:pt x="1591" y="10620"/>
                                </a:lnTo>
                                <a:lnTo>
                                  <a:pt x="1484" y="10680"/>
                                </a:lnTo>
                                <a:lnTo>
                                  <a:pt x="1346" y="10780"/>
                                </a:lnTo>
                                <a:lnTo>
                                  <a:pt x="1301" y="10820"/>
                                </a:lnTo>
                                <a:lnTo>
                                  <a:pt x="1259" y="10840"/>
                                </a:lnTo>
                                <a:lnTo>
                                  <a:pt x="1212" y="10880"/>
                                </a:lnTo>
                                <a:lnTo>
                                  <a:pt x="1150" y="10920"/>
                                </a:lnTo>
                                <a:lnTo>
                                  <a:pt x="914" y="10920"/>
                                </a:lnTo>
                                <a:lnTo>
                                  <a:pt x="918" y="10940"/>
                                </a:lnTo>
                                <a:lnTo>
                                  <a:pt x="916" y="10940"/>
                                </a:lnTo>
                                <a:lnTo>
                                  <a:pt x="908" y="10960"/>
                                </a:lnTo>
                                <a:lnTo>
                                  <a:pt x="910" y="10980"/>
                                </a:lnTo>
                                <a:lnTo>
                                  <a:pt x="905" y="11000"/>
                                </a:lnTo>
                                <a:lnTo>
                                  <a:pt x="894" y="11000"/>
                                </a:lnTo>
                                <a:lnTo>
                                  <a:pt x="877" y="11020"/>
                                </a:lnTo>
                                <a:lnTo>
                                  <a:pt x="1164" y="11020"/>
                                </a:lnTo>
                                <a:lnTo>
                                  <a:pt x="1185" y="11000"/>
                                </a:lnTo>
                                <a:lnTo>
                                  <a:pt x="1297" y="10920"/>
                                </a:lnTo>
                                <a:lnTo>
                                  <a:pt x="1435" y="10780"/>
                                </a:lnTo>
                                <a:lnTo>
                                  <a:pt x="1460" y="10780"/>
                                </a:lnTo>
                                <a:lnTo>
                                  <a:pt x="1498" y="10760"/>
                                </a:lnTo>
                                <a:lnTo>
                                  <a:pt x="1572" y="10700"/>
                                </a:lnTo>
                                <a:lnTo>
                                  <a:pt x="1577" y="10700"/>
                                </a:lnTo>
                                <a:lnTo>
                                  <a:pt x="1585" y="10680"/>
                                </a:lnTo>
                                <a:lnTo>
                                  <a:pt x="1600" y="10680"/>
                                </a:lnTo>
                                <a:lnTo>
                                  <a:pt x="1631" y="10640"/>
                                </a:lnTo>
                                <a:lnTo>
                                  <a:pt x="1664" y="10620"/>
                                </a:lnTo>
                                <a:lnTo>
                                  <a:pt x="1701" y="10600"/>
                                </a:lnTo>
                                <a:lnTo>
                                  <a:pt x="1745" y="10560"/>
                                </a:lnTo>
                                <a:lnTo>
                                  <a:pt x="1800" y="10540"/>
                                </a:lnTo>
                                <a:lnTo>
                                  <a:pt x="1953" y="10440"/>
                                </a:lnTo>
                                <a:lnTo>
                                  <a:pt x="2058" y="10380"/>
                                </a:lnTo>
                                <a:lnTo>
                                  <a:pt x="2186" y="10300"/>
                                </a:lnTo>
                                <a:lnTo>
                                  <a:pt x="2212" y="10280"/>
                                </a:lnTo>
                                <a:lnTo>
                                  <a:pt x="2292" y="10280"/>
                                </a:lnTo>
                                <a:lnTo>
                                  <a:pt x="2325" y="10240"/>
                                </a:lnTo>
                                <a:lnTo>
                                  <a:pt x="2311" y="10240"/>
                                </a:lnTo>
                                <a:lnTo>
                                  <a:pt x="2313" y="10220"/>
                                </a:lnTo>
                                <a:lnTo>
                                  <a:pt x="2309" y="10220"/>
                                </a:lnTo>
                                <a:lnTo>
                                  <a:pt x="2320" y="10200"/>
                                </a:lnTo>
                                <a:lnTo>
                                  <a:pt x="2359" y="10200"/>
                                </a:lnTo>
                                <a:lnTo>
                                  <a:pt x="2411" y="10140"/>
                                </a:lnTo>
                                <a:lnTo>
                                  <a:pt x="2422" y="10140"/>
                                </a:lnTo>
                                <a:lnTo>
                                  <a:pt x="2442" y="10120"/>
                                </a:lnTo>
                                <a:lnTo>
                                  <a:pt x="2474" y="10080"/>
                                </a:lnTo>
                                <a:lnTo>
                                  <a:pt x="2523" y="10020"/>
                                </a:lnTo>
                                <a:close/>
                                <a:moveTo>
                                  <a:pt x="575" y="10240"/>
                                </a:moveTo>
                                <a:lnTo>
                                  <a:pt x="408" y="10240"/>
                                </a:lnTo>
                                <a:lnTo>
                                  <a:pt x="409" y="10242"/>
                                </a:lnTo>
                                <a:lnTo>
                                  <a:pt x="435" y="10260"/>
                                </a:lnTo>
                                <a:lnTo>
                                  <a:pt x="473" y="10280"/>
                                </a:lnTo>
                                <a:lnTo>
                                  <a:pt x="512" y="10280"/>
                                </a:lnTo>
                                <a:lnTo>
                                  <a:pt x="510" y="10300"/>
                                </a:lnTo>
                                <a:lnTo>
                                  <a:pt x="551" y="10300"/>
                                </a:lnTo>
                                <a:lnTo>
                                  <a:pt x="553" y="10320"/>
                                </a:lnTo>
                                <a:lnTo>
                                  <a:pt x="553" y="10340"/>
                                </a:lnTo>
                                <a:lnTo>
                                  <a:pt x="694" y="10340"/>
                                </a:lnTo>
                                <a:lnTo>
                                  <a:pt x="717" y="10380"/>
                                </a:lnTo>
                                <a:lnTo>
                                  <a:pt x="743" y="10400"/>
                                </a:lnTo>
                                <a:lnTo>
                                  <a:pt x="770" y="10420"/>
                                </a:lnTo>
                                <a:lnTo>
                                  <a:pt x="796" y="10420"/>
                                </a:lnTo>
                                <a:lnTo>
                                  <a:pt x="805" y="10440"/>
                                </a:lnTo>
                                <a:lnTo>
                                  <a:pt x="821" y="10460"/>
                                </a:lnTo>
                                <a:lnTo>
                                  <a:pt x="835" y="10460"/>
                                </a:lnTo>
                                <a:lnTo>
                                  <a:pt x="839" y="10480"/>
                                </a:lnTo>
                                <a:lnTo>
                                  <a:pt x="857" y="10500"/>
                                </a:lnTo>
                                <a:lnTo>
                                  <a:pt x="864" y="10520"/>
                                </a:lnTo>
                                <a:lnTo>
                                  <a:pt x="871" y="10540"/>
                                </a:lnTo>
                                <a:lnTo>
                                  <a:pt x="890" y="10540"/>
                                </a:lnTo>
                                <a:lnTo>
                                  <a:pt x="896" y="10580"/>
                                </a:lnTo>
                                <a:lnTo>
                                  <a:pt x="908" y="10620"/>
                                </a:lnTo>
                                <a:lnTo>
                                  <a:pt x="924" y="10640"/>
                                </a:lnTo>
                                <a:lnTo>
                                  <a:pt x="937" y="10680"/>
                                </a:lnTo>
                                <a:lnTo>
                                  <a:pt x="937" y="10740"/>
                                </a:lnTo>
                                <a:lnTo>
                                  <a:pt x="938" y="10780"/>
                                </a:lnTo>
                                <a:lnTo>
                                  <a:pt x="940" y="10800"/>
                                </a:lnTo>
                                <a:lnTo>
                                  <a:pt x="933" y="10840"/>
                                </a:lnTo>
                                <a:lnTo>
                                  <a:pt x="927" y="10860"/>
                                </a:lnTo>
                                <a:lnTo>
                                  <a:pt x="918" y="10900"/>
                                </a:lnTo>
                                <a:lnTo>
                                  <a:pt x="904" y="10920"/>
                                </a:lnTo>
                                <a:lnTo>
                                  <a:pt x="1150" y="10920"/>
                                </a:lnTo>
                                <a:lnTo>
                                  <a:pt x="1153" y="10900"/>
                                </a:lnTo>
                                <a:lnTo>
                                  <a:pt x="1226" y="10840"/>
                                </a:lnTo>
                                <a:lnTo>
                                  <a:pt x="1277" y="10800"/>
                                </a:lnTo>
                                <a:lnTo>
                                  <a:pt x="1000" y="10800"/>
                                </a:lnTo>
                                <a:lnTo>
                                  <a:pt x="993" y="10760"/>
                                </a:lnTo>
                                <a:lnTo>
                                  <a:pt x="990" y="10720"/>
                                </a:lnTo>
                                <a:lnTo>
                                  <a:pt x="980" y="10640"/>
                                </a:lnTo>
                                <a:lnTo>
                                  <a:pt x="954" y="10520"/>
                                </a:lnTo>
                                <a:lnTo>
                                  <a:pt x="945" y="10520"/>
                                </a:lnTo>
                                <a:lnTo>
                                  <a:pt x="925" y="10480"/>
                                </a:lnTo>
                                <a:lnTo>
                                  <a:pt x="880" y="10420"/>
                                </a:lnTo>
                                <a:lnTo>
                                  <a:pt x="795" y="10320"/>
                                </a:lnTo>
                                <a:lnTo>
                                  <a:pt x="774" y="10320"/>
                                </a:lnTo>
                                <a:lnTo>
                                  <a:pt x="741" y="10300"/>
                                </a:lnTo>
                                <a:lnTo>
                                  <a:pt x="706" y="10260"/>
                                </a:lnTo>
                                <a:lnTo>
                                  <a:pt x="592" y="10260"/>
                                </a:lnTo>
                                <a:lnTo>
                                  <a:pt x="575" y="10240"/>
                                </a:lnTo>
                                <a:close/>
                                <a:moveTo>
                                  <a:pt x="504" y="8940"/>
                                </a:moveTo>
                                <a:lnTo>
                                  <a:pt x="494" y="8940"/>
                                </a:lnTo>
                                <a:lnTo>
                                  <a:pt x="461" y="8980"/>
                                </a:lnTo>
                                <a:lnTo>
                                  <a:pt x="462" y="9020"/>
                                </a:lnTo>
                                <a:lnTo>
                                  <a:pt x="462" y="9040"/>
                                </a:lnTo>
                                <a:lnTo>
                                  <a:pt x="461" y="9080"/>
                                </a:lnTo>
                                <a:lnTo>
                                  <a:pt x="456" y="9140"/>
                                </a:lnTo>
                                <a:lnTo>
                                  <a:pt x="456" y="9180"/>
                                </a:lnTo>
                                <a:lnTo>
                                  <a:pt x="461" y="9200"/>
                                </a:lnTo>
                                <a:lnTo>
                                  <a:pt x="469" y="9260"/>
                                </a:lnTo>
                                <a:lnTo>
                                  <a:pt x="477" y="9360"/>
                                </a:lnTo>
                                <a:lnTo>
                                  <a:pt x="482" y="9520"/>
                                </a:lnTo>
                                <a:lnTo>
                                  <a:pt x="493" y="9580"/>
                                </a:lnTo>
                                <a:lnTo>
                                  <a:pt x="507" y="9620"/>
                                </a:lnTo>
                                <a:lnTo>
                                  <a:pt x="527" y="9680"/>
                                </a:lnTo>
                                <a:lnTo>
                                  <a:pt x="553" y="9760"/>
                                </a:lnTo>
                                <a:lnTo>
                                  <a:pt x="587" y="9860"/>
                                </a:lnTo>
                                <a:lnTo>
                                  <a:pt x="629" y="10000"/>
                                </a:lnTo>
                                <a:lnTo>
                                  <a:pt x="650" y="10000"/>
                                </a:lnTo>
                                <a:lnTo>
                                  <a:pt x="672" y="10040"/>
                                </a:lnTo>
                                <a:lnTo>
                                  <a:pt x="751" y="10140"/>
                                </a:lnTo>
                                <a:lnTo>
                                  <a:pt x="821" y="10240"/>
                                </a:lnTo>
                                <a:lnTo>
                                  <a:pt x="922" y="10360"/>
                                </a:lnTo>
                                <a:lnTo>
                                  <a:pt x="928" y="10380"/>
                                </a:lnTo>
                                <a:lnTo>
                                  <a:pt x="941" y="10400"/>
                                </a:lnTo>
                                <a:lnTo>
                                  <a:pt x="965" y="10420"/>
                                </a:lnTo>
                                <a:lnTo>
                                  <a:pt x="1007" y="10480"/>
                                </a:lnTo>
                                <a:lnTo>
                                  <a:pt x="1006" y="10520"/>
                                </a:lnTo>
                                <a:lnTo>
                                  <a:pt x="1012" y="10560"/>
                                </a:lnTo>
                                <a:lnTo>
                                  <a:pt x="1019" y="10640"/>
                                </a:lnTo>
                                <a:lnTo>
                                  <a:pt x="1020" y="10800"/>
                                </a:lnTo>
                                <a:lnTo>
                                  <a:pt x="1277" y="10800"/>
                                </a:lnTo>
                                <a:lnTo>
                                  <a:pt x="1302" y="10780"/>
                                </a:lnTo>
                                <a:lnTo>
                                  <a:pt x="1344" y="10740"/>
                                </a:lnTo>
                                <a:lnTo>
                                  <a:pt x="1175" y="10740"/>
                                </a:lnTo>
                                <a:lnTo>
                                  <a:pt x="1184" y="10720"/>
                                </a:lnTo>
                                <a:lnTo>
                                  <a:pt x="1213" y="10680"/>
                                </a:lnTo>
                                <a:lnTo>
                                  <a:pt x="1226" y="10660"/>
                                </a:lnTo>
                                <a:lnTo>
                                  <a:pt x="1250" y="10640"/>
                                </a:lnTo>
                                <a:lnTo>
                                  <a:pt x="1325" y="10560"/>
                                </a:lnTo>
                                <a:lnTo>
                                  <a:pt x="1074" y="10560"/>
                                </a:lnTo>
                                <a:lnTo>
                                  <a:pt x="1067" y="10540"/>
                                </a:lnTo>
                                <a:lnTo>
                                  <a:pt x="1068" y="10520"/>
                                </a:lnTo>
                                <a:lnTo>
                                  <a:pt x="1079" y="10500"/>
                                </a:lnTo>
                                <a:lnTo>
                                  <a:pt x="1153" y="10500"/>
                                </a:lnTo>
                                <a:lnTo>
                                  <a:pt x="1140" y="10480"/>
                                </a:lnTo>
                                <a:lnTo>
                                  <a:pt x="1127" y="10440"/>
                                </a:lnTo>
                                <a:lnTo>
                                  <a:pt x="1106" y="10400"/>
                                </a:lnTo>
                                <a:lnTo>
                                  <a:pt x="1075" y="10340"/>
                                </a:lnTo>
                                <a:lnTo>
                                  <a:pt x="1068" y="10320"/>
                                </a:lnTo>
                                <a:lnTo>
                                  <a:pt x="957" y="10320"/>
                                </a:lnTo>
                                <a:lnTo>
                                  <a:pt x="949" y="10300"/>
                                </a:lnTo>
                                <a:lnTo>
                                  <a:pt x="935" y="10260"/>
                                </a:lnTo>
                                <a:lnTo>
                                  <a:pt x="917" y="10220"/>
                                </a:lnTo>
                                <a:lnTo>
                                  <a:pt x="911" y="10200"/>
                                </a:lnTo>
                                <a:lnTo>
                                  <a:pt x="896" y="10200"/>
                                </a:lnTo>
                                <a:lnTo>
                                  <a:pt x="867" y="10180"/>
                                </a:lnTo>
                                <a:lnTo>
                                  <a:pt x="814" y="10140"/>
                                </a:lnTo>
                                <a:lnTo>
                                  <a:pt x="809" y="10120"/>
                                </a:lnTo>
                                <a:lnTo>
                                  <a:pt x="799" y="10080"/>
                                </a:lnTo>
                                <a:lnTo>
                                  <a:pt x="779" y="10040"/>
                                </a:lnTo>
                                <a:lnTo>
                                  <a:pt x="743" y="9980"/>
                                </a:lnTo>
                                <a:lnTo>
                                  <a:pt x="688" y="9880"/>
                                </a:lnTo>
                                <a:lnTo>
                                  <a:pt x="609" y="9760"/>
                                </a:lnTo>
                                <a:lnTo>
                                  <a:pt x="598" y="9740"/>
                                </a:lnTo>
                                <a:lnTo>
                                  <a:pt x="587" y="9720"/>
                                </a:lnTo>
                                <a:lnTo>
                                  <a:pt x="567" y="9640"/>
                                </a:lnTo>
                                <a:lnTo>
                                  <a:pt x="532" y="9520"/>
                                </a:lnTo>
                                <a:lnTo>
                                  <a:pt x="526" y="9480"/>
                                </a:lnTo>
                                <a:lnTo>
                                  <a:pt x="520" y="9420"/>
                                </a:lnTo>
                                <a:lnTo>
                                  <a:pt x="515" y="9360"/>
                                </a:lnTo>
                                <a:lnTo>
                                  <a:pt x="508" y="9280"/>
                                </a:lnTo>
                                <a:lnTo>
                                  <a:pt x="500" y="9160"/>
                                </a:lnTo>
                                <a:lnTo>
                                  <a:pt x="490" y="9020"/>
                                </a:lnTo>
                                <a:lnTo>
                                  <a:pt x="499" y="8980"/>
                                </a:lnTo>
                                <a:lnTo>
                                  <a:pt x="504" y="8940"/>
                                </a:lnTo>
                                <a:close/>
                                <a:moveTo>
                                  <a:pt x="2424" y="9880"/>
                                </a:moveTo>
                                <a:lnTo>
                                  <a:pt x="2358" y="9880"/>
                                </a:lnTo>
                                <a:lnTo>
                                  <a:pt x="2340" y="9900"/>
                                </a:lnTo>
                                <a:lnTo>
                                  <a:pt x="2312" y="9920"/>
                                </a:lnTo>
                                <a:lnTo>
                                  <a:pt x="2270" y="9940"/>
                                </a:lnTo>
                                <a:lnTo>
                                  <a:pt x="2207" y="9980"/>
                                </a:lnTo>
                                <a:lnTo>
                                  <a:pt x="2119" y="10040"/>
                                </a:lnTo>
                                <a:lnTo>
                                  <a:pt x="1999" y="10100"/>
                                </a:lnTo>
                                <a:lnTo>
                                  <a:pt x="1842" y="10200"/>
                                </a:lnTo>
                                <a:lnTo>
                                  <a:pt x="1807" y="10220"/>
                                </a:lnTo>
                                <a:lnTo>
                                  <a:pt x="1775" y="10240"/>
                                </a:lnTo>
                                <a:lnTo>
                                  <a:pt x="1741" y="10260"/>
                                </a:lnTo>
                                <a:lnTo>
                                  <a:pt x="1700" y="10300"/>
                                </a:lnTo>
                                <a:lnTo>
                                  <a:pt x="1646" y="10340"/>
                                </a:lnTo>
                                <a:lnTo>
                                  <a:pt x="1477" y="10480"/>
                                </a:lnTo>
                                <a:lnTo>
                                  <a:pt x="1350" y="10580"/>
                                </a:lnTo>
                                <a:lnTo>
                                  <a:pt x="1341" y="10600"/>
                                </a:lnTo>
                                <a:lnTo>
                                  <a:pt x="1312" y="10640"/>
                                </a:lnTo>
                                <a:lnTo>
                                  <a:pt x="1263" y="10680"/>
                                </a:lnTo>
                                <a:lnTo>
                                  <a:pt x="1193" y="10740"/>
                                </a:lnTo>
                                <a:lnTo>
                                  <a:pt x="1344" y="10740"/>
                                </a:lnTo>
                                <a:lnTo>
                                  <a:pt x="1406" y="10680"/>
                                </a:lnTo>
                                <a:lnTo>
                                  <a:pt x="1432" y="10660"/>
                                </a:lnTo>
                                <a:lnTo>
                                  <a:pt x="1470" y="10620"/>
                                </a:lnTo>
                                <a:lnTo>
                                  <a:pt x="1618" y="10520"/>
                                </a:lnTo>
                                <a:lnTo>
                                  <a:pt x="1721" y="10440"/>
                                </a:lnTo>
                                <a:lnTo>
                                  <a:pt x="1621" y="10440"/>
                                </a:lnTo>
                                <a:lnTo>
                                  <a:pt x="1623" y="10420"/>
                                </a:lnTo>
                                <a:lnTo>
                                  <a:pt x="1675" y="10380"/>
                                </a:lnTo>
                                <a:lnTo>
                                  <a:pt x="1676" y="10380"/>
                                </a:lnTo>
                                <a:lnTo>
                                  <a:pt x="1687" y="10360"/>
                                </a:lnTo>
                                <a:lnTo>
                                  <a:pt x="1818" y="10360"/>
                                </a:lnTo>
                                <a:lnTo>
                                  <a:pt x="1864" y="10340"/>
                                </a:lnTo>
                                <a:lnTo>
                                  <a:pt x="1929" y="10300"/>
                                </a:lnTo>
                                <a:lnTo>
                                  <a:pt x="1959" y="10280"/>
                                </a:lnTo>
                                <a:lnTo>
                                  <a:pt x="1805" y="10280"/>
                                </a:lnTo>
                                <a:lnTo>
                                  <a:pt x="1841" y="10260"/>
                                </a:lnTo>
                                <a:lnTo>
                                  <a:pt x="1845" y="10260"/>
                                </a:lnTo>
                                <a:lnTo>
                                  <a:pt x="1881" y="10240"/>
                                </a:lnTo>
                                <a:lnTo>
                                  <a:pt x="1934" y="10200"/>
                                </a:lnTo>
                                <a:lnTo>
                                  <a:pt x="2008" y="10160"/>
                                </a:lnTo>
                                <a:lnTo>
                                  <a:pt x="2107" y="10100"/>
                                </a:lnTo>
                                <a:lnTo>
                                  <a:pt x="2390" y="9920"/>
                                </a:lnTo>
                                <a:lnTo>
                                  <a:pt x="2406" y="9900"/>
                                </a:lnTo>
                                <a:lnTo>
                                  <a:pt x="2424" y="9880"/>
                                </a:lnTo>
                                <a:close/>
                                <a:moveTo>
                                  <a:pt x="686" y="10360"/>
                                </a:moveTo>
                                <a:lnTo>
                                  <a:pt x="593" y="10360"/>
                                </a:lnTo>
                                <a:lnTo>
                                  <a:pt x="624" y="10420"/>
                                </a:lnTo>
                                <a:lnTo>
                                  <a:pt x="661" y="10460"/>
                                </a:lnTo>
                                <a:lnTo>
                                  <a:pt x="694" y="10500"/>
                                </a:lnTo>
                                <a:lnTo>
                                  <a:pt x="716" y="10560"/>
                                </a:lnTo>
                                <a:lnTo>
                                  <a:pt x="820" y="10560"/>
                                </a:lnTo>
                                <a:lnTo>
                                  <a:pt x="804" y="10520"/>
                                </a:lnTo>
                                <a:lnTo>
                                  <a:pt x="789" y="10500"/>
                                </a:lnTo>
                                <a:lnTo>
                                  <a:pt x="765" y="10500"/>
                                </a:lnTo>
                                <a:lnTo>
                                  <a:pt x="761" y="10460"/>
                                </a:lnTo>
                                <a:lnTo>
                                  <a:pt x="756" y="10440"/>
                                </a:lnTo>
                                <a:lnTo>
                                  <a:pt x="738" y="10440"/>
                                </a:lnTo>
                                <a:lnTo>
                                  <a:pt x="732" y="10420"/>
                                </a:lnTo>
                                <a:lnTo>
                                  <a:pt x="723" y="10420"/>
                                </a:lnTo>
                                <a:lnTo>
                                  <a:pt x="725" y="10400"/>
                                </a:lnTo>
                                <a:lnTo>
                                  <a:pt x="695" y="10400"/>
                                </a:lnTo>
                                <a:lnTo>
                                  <a:pt x="694" y="10380"/>
                                </a:lnTo>
                                <a:lnTo>
                                  <a:pt x="691" y="10380"/>
                                </a:lnTo>
                                <a:lnTo>
                                  <a:pt x="686" y="10360"/>
                                </a:lnTo>
                                <a:close/>
                                <a:moveTo>
                                  <a:pt x="1153" y="10500"/>
                                </a:moveTo>
                                <a:lnTo>
                                  <a:pt x="1079" y="10500"/>
                                </a:lnTo>
                                <a:lnTo>
                                  <a:pt x="1083" y="10520"/>
                                </a:lnTo>
                                <a:lnTo>
                                  <a:pt x="1089" y="10520"/>
                                </a:lnTo>
                                <a:lnTo>
                                  <a:pt x="1093" y="10540"/>
                                </a:lnTo>
                                <a:lnTo>
                                  <a:pt x="1092" y="10540"/>
                                </a:lnTo>
                                <a:lnTo>
                                  <a:pt x="1074" y="10560"/>
                                </a:lnTo>
                                <a:lnTo>
                                  <a:pt x="1163" y="10560"/>
                                </a:lnTo>
                                <a:lnTo>
                                  <a:pt x="1167" y="10550"/>
                                </a:lnTo>
                                <a:lnTo>
                                  <a:pt x="1165" y="10520"/>
                                </a:lnTo>
                                <a:lnTo>
                                  <a:pt x="1153" y="10500"/>
                                </a:lnTo>
                                <a:close/>
                                <a:moveTo>
                                  <a:pt x="784" y="8540"/>
                                </a:moveTo>
                                <a:lnTo>
                                  <a:pt x="779" y="8540"/>
                                </a:lnTo>
                                <a:lnTo>
                                  <a:pt x="767" y="8580"/>
                                </a:lnTo>
                                <a:lnTo>
                                  <a:pt x="741" y="8660"/>
                                </a:lnTo>
                                <a:lnTo>
                                  <a:pt x="693" y="8800"/>
                                </a:lnTo>
                                <a:lnTo>
                                  <a:pt x="690" y="8840"/>
                                </a:lnTo>
                                <a:lnTo>
                                  <a:pt x="687" y="8880"/>
                                </a:lnTo>
                                <a:lnTo>
                                  <a:pt x="685" y="8940"/>
                                </a:lnTo>
                                <a:lnTo>
                                  <a:pt x="684" y="9000"/>
                                </a:lnTo>
                                <a:lnTo>
                                  <a:pt x="685" y="9060"/>
                                </a:lnTo>
                                <a:lnTo>
                                  <a:pt x="688" y="9120"/>
                                </a:lnTo>
                                <a:lnTo>
                                  <a:pt x="695" y="9220"/>
                                </a:lnTo>
                                <a:lnTo>
                                  <a:pt x="705" y="9320"/>
                                </a:lnTo>
                                <a:lnTo>
                                  <a:pt x="720" y="9420"/>
                                </a:lnTo>
                                <a:lnTo>
                                  <a:pt x="740" y="9560"/>
                                </a:lnTo>
                                <a:lnTo>
                                  <a:pt x="771" y="9580"/>
                                </a:lnTo>
                                <a:lnTo>
                                  <a:pt x="794" y="9620"/>
                                </a:lnTo>
                                <a:lnTo>
                                  <a:pt x="817" y="9680"/>
                                </a:lnTo>
                                <a:lnTo>
                                  <a:pt x="847" y="9760"/>
                                </a:lnTo>
                                <a:lnTo>
                                  <a:pt x="891" y="9840"/>
                                </a:lnTo>
                                <a:lnTo>
                                  <a:pt x="956" y="9920"/>
                                </a:lnTo>
                                <a:lnTo>
                                  <a:pt x="978" y="9980"/>
                                </a:lnTo>
                                <a:lnTo>
                                  <a:pt x="1009" y="10020"/>
                                </a:lnTo>
                                <a:lnTo>
                                  <a:pt x="1047" y="10060"/>
                                </a:lnTo>
                                <a:lnTo>
                                  <a:pt x="1092" y="10160"/>
                                </a:lnTo>
                                <a:lnTo>
                                  <a:pt x="1096" y="10180"/>
                                </a:lnTo>
                                <a:lnTo>
                                  <a:pt x="1105" y="10200"/>
                                </a:lnTo>
                                <a:lnTo>
                                  <a:pt x="1118" y="10240"/>
                                </a:lnTo>
                                <a:lnTo>
                                  <a:pt x="1134" y="10300"/>
                                </a:lnTo>
                                <a:lnTo>
                                  <a:pt x="1151" y="10400"/>
                                </a:lnTo>
                                <a:lnTo>
                                  <a:pt x="1170" y="10540"/>
                                </a:lnTo>
                                <a:lnTo>
                                  <a:pt x="1167" y="10550"/>
                                </a:lnTo>
                                <a:lnTo>
                                  <a:pt x="1167" y="10560"/>
                                </a:lnTo>
                                <a:lnTo>
                                  <a:pt x="1325" y="10560"/>
                                </a:lnTo>
                                <a:lnTo>
                                  <a:pt x="1343" y="10540"/>
                                </a:lnTo>
                                <a:lnTo>
                                  <a:pt x="1422" y="10480"/>
                                </a:lnTo>
                                <a:lnTo>
                                  <a:pt x="1320" y="10480"/>
                                </a:lnTo>
                                <a:lnTo>
                                  <a:pt x="1331" y="10460"/>
                                </a:lnTo>
                                <a:lnTo>
                                  <a:pt x="1355" y="10420"/>
                                </a:lnTo>
                                <a:lnTo>
                                  <a:pt x="1408" y="10360"/>
                                </a:lnTo>
                                <a:lnTo>
                                  <a:pt x="1504" y="10260"/>
                                </a:lnTo>
                                <a:lnTo>
                                  <a:pt x="1517" y="10260"/>
                                </a:lnTo>
                                <a:lnTo>
                                  <a:pt x="1533" y="10240"/>
                                </a:lnTo>
                                <a:lnTo>
                                  <a:pt x="1557" y="10220"/>
                                </a:lnTo>
                                <a:lnTo>
                                  <a:pt x="1597" y="10180"/>
                                </a:lnTo>
                                <a:lnTo>
                                  <a:pt x="1618" y="10160"/>
                                </a:lnTo>
                                <a:lnTo>
                                  <a:pt x="1333" y="10160"/>
                                </a:lnTo>
                                <a:lnTo>
                                  <a:pt x="1330" y="10140"/>
                                </a:lnTo>
                                <a:lnTo>
                                  <a:pt x="1327" y="10100"/>
                                </a:lnTo>
                                <a:lnTo>
                                  <a:pt x="1244" y="10100"/>
                                </a:lnTo>
                                <a:lnTo>
                                  <a:pt x="1232" y="10080"/>
                                </a:lnTo>
                                <a:lnTo>
                                  <a:pt x="1154" y="10080"/>
                                </a:lnTo>
                                <a:lnTo>
                                  <a:pt x="1131" y="10060"/>
                                </a:lnTo>
                                <a:lnTo>
                                  <a:pt x="1112" y="10040"/>
                                </a:lnTo>
                                <a:lnTo>
                                  <a:pt x="1087" y="9980"/>
                                </a:lnTo>
                                <a:lnTo>
                                  <a:pt x="1044" y="9920"/>
                                </a:lnTo>
                                <a:lnTo>
                                  <a:pt x="975" y="9820"/>
                                </a:lnTo>
                                <a:lnTo>
                                  <a:pt x="970" y="9820"/>
                                </a:lnTo>
                                <a:lnTo>
                                  <a:pt x="959" y="9800"/>
                                </a:lnTo>
                                <a:lnTo>
                                  <a:pt x="937" y="9760"/>
                                </a:lnTo>
                                <a:lnTo>
                                  <a:pt x="902" y="9700"/>
                                </a:lnTo>
                                <a:lnTo>
                                  <a:pt x="847" y="9580"/>
                                </a:lnTo>
                                <a:lnTo>
                                  <a:pt x="771" y="9420"/>
                                </a:lnTo>
                                <a:lnTo>
                                  <a:pt x="760" y="9420"/>
                                </a:lnTo>
                                <a:lnTo>
                                  <a:pt x="751" y="9380"/>
                                </a:lnTo>
                                <a:lnTo>
                                  <a:pt x="737" y="9300"/>
                                </a:lnTo>
                                <a:lnTo>
                                  <a:pt x="710" y="9200"/>
                                </a:lnTo>
                                <a:lnTo>
                                  <a:pt x="704" y="9200"/>
                                </a:lnTo>
                                <a:lnTo>
                                  <a:pt x="703" y="9180"/>
                                </a:lnTo>
                                <a:lnTo>
                                  <a:pt x="706" y="9140"/>
                                </a:lnTo>
                                <a:lnTo>
                                  <a:pt x="713" y="9080"/>
                                </a:lnTo>
                                <a:lnTo>
                                  <a:pt x="722" y="8960"/>
                                </a:lnTo>
                                <a:lnTo>
                                  <a:pt x="732" y="8800"/>
                                </a:lnTo>
                                <a:lnTo>
                                  <a:pt x="745" y="8760"/>
                                </a:lnTo>
                                <a:lnTo>
                                  <a:pt x="757" y="8720"/>
                                </a:lnTo>
                                <a:lnTo>
                                  <a:pt x="771" y="8660"/>
                                </a:lnTo>
                                <a:lnTo>
                                  <a:pt x="790" y="8560"/>
                                </a:lnTo>
                                <a:lnTo>
                                  <a:pt x="784" y="8540"/>
                                </a:lnTo>
                                <a:close/>
                                <a:moveTo>
                                  <a:pt x="2836" y="9407"/>
                                </a:moveTo>
                                <a:lnTo>
                                  <a:pt x="2821" y="9420"/>
                                </a:lnTo>
                                <a:lnTo>
                                  <a:pt x="2805" y="9420"/>
                                </a:lnTo>
                                <a:lnTo>
                                  <a:pt x="2791" y="9440"/>
                                </a:lnTo>
                                <a:lnTo>
                                  <a:pt x="2739" y="9480"/>
                                </a:lnTo>
                                <a:lnTo>
                                  <a:pt x="2696" y="9500"/>
                                </a:lnTo>
                                <a:lnTo>
                                  <a:pt x="2638" y="9540"/>
                                </a:lnTo>
                                <a:lnTo>
                                  <a:pt x="2563" y="9580"/>
                                </a:lnTo>
                                <a:lnTo>
                                  <a:pt x="2467" y="9640"/>
                                </a:lnTo>
                                <a:lnTo>
                                  <a:pt x="2349" y="9720"/>
                                </a:lnTo>
                                <a:lnTo>
                                  <a:pt x="2206" y="9820"/>
                                </a:lnTo>
                                <a:lnTo>
                                  <a:pt x="2036" y="9920"/>
                                </a:lnTo>
                                <a:lnTo>
                                  <a:pt x="1991" y="9960"/>
                                </a:lnTo>
                                <a:lnTo>
                                  <a:pt x="1948" y="10000"/>
                                </a:lnTo>
                                <a:lnTo>
                                  <a:pt x="1905" y="10020"/>
                                </a:lnTo>
                                <a:lnTo>
                                  <a:pt x="1858" y="10060"/>
                                </a:lnTo>
                                <a:lnTo>
                                  <a:pt x="1802" y="10100"/>
                                </a:lnTo>
                                <a:lnTo>
                                  <a:pt x="1736" y="10160"/>
                                </a:lnTo>
                                <a:lnTo>
                                  <a:pt x="1654" y="10220"/>
                                </a:lnTo>
                                <a:lnTo>
                                  <a:pt x="1554" y="10300"/>
                                </a:lnTo>
                                <a:lnTo>
                                  <a:pt x="1433" y="10380"/>
                                </a:lnTo>
                                <a:lnTo>
                                  <a:pt x="1410" y="10400"/>
                                </a:lnTo>
                                <a:lnTo>
                                  <a:pt x="1392" y="10420"/>
                                </a:lnTo>
                                <a:lnTo>
                                  <a:pt x="1366" y="10440"/>
                                </a:lnTo>
                                <a:lnTo>
                                  <a:pt x="1320" y="10480"/>
                                </a:lnTo>
                                <a:lnTo>
                                  <a:pt x="1422" y="10480"/>
                                </a:lnTo>
                                <a:lnTo>
                                  <a:pt x="1529" y="10360"/>
                                </a:lnTo>
                                <a:lnTo>
                                  <a:pt x="1560" y="10340"/>
                                </a:lnTo>
                                <a:lnTo>
                                  <a:pt x="1590" y="10320"/>
                                </a:lnTo>
                                <a:lnTo>
                                  <a:pt x="1631" y="10280"/>
                                </a:lnTo>
                                <a:lnTo>
                                  <a:pt x="1694" y="10240"/>
                                </a:lnTo>
                                <a:lnTo>
                                  <a:pt x="1791" y="10140"/>
                                </a:lnTo>
                                <a:lnTo>
                                  <a:pt x="1813" y="10140"/>
                                </a:lnTo>
                                <a:lnTo>
                                  <a:pt x="1843" y="10120"/>
                                </a:lnTo>
                                <a:lnTo>
                                  <a:pt x="1881" y="10100"/>
                                </a:lnTo>
                                <a:lnTo>
                                  <a:pt x="1931" y="10060"/>
                                </a:lnTo>
                                <a:lnTo>
                                  <a:pt x="1995" y="10020"/>
                                </a:lnTo>
                                <a:lnTo>
                                  <a:pt x="2073" y="9960"/>
                                </a:lnTo>
                                <a:lnTo>
                                  <a:pt x="2169" y="9900"/>
                                </a:lnTo>
                                <a:lnTo>
                                  <a:pt x="2284" y="9840"/>
                                </a:lnTo>
                                <a:lnTo>
                                  <a:pt x="2421" y="9740"/>
                                </a:lnTo>
                                <a:lnTo>
                                  <a:pt x="2449" y="9740"/>
                                </a:lnTo>
                                <a:lnTo>
                                  <a:pt x="2469" y="9720"/>
                                </a:lnTo>
                                <a:lnTo>
                                  <a:pt x="2498" y="9700"/>
                                </a:lnTo>
                                <a:lnTo>
                                  <a:pt x="2537" y="9660"/>
                                </a:lnTo>
                                <a:lnTo>
                                  <a:pt x="2591" y="9620"/>
                                </a:lnTo>
                                <a:lnTo>
                                  <a:pt x="2662" y="9560"/>
                                </a:lnTo>
                                <a:lnTo>
                                  <a:pt x="2836" y="9407"/>
                                </a:lnTo>
                                <a:close/>
                                <a:moveTo>
                                  <a:pt x="1818" y="10360"/>
                                </a:moveTo>
                                <a:lnTo>
                                  <a:pt x="1701" y="10360"/>
                                </a:lnTo>
                                <a:lnTo>
                                  <a:pt x="1709" y="10380"/>
                                </a:lnTo>
                                <a:lnTo>
                                  <a:pt x="1654" y="10420"/>
                                </a:lnTo>
                                <a:lnTo>
                                  <a:pt x="1621" y="10440"/>
                                </a:lnTo>
                                <a:lnTo>
                                  <a:pt x="1721" y="10440"/>
                                </a:lnTo>
                                <a:lnTo>
                                  <a:pt x="1746" y="10420"/>
                                </a:lnTo>
                                <a:lnTo>
                                  <a:pt x="1755" y="10400"/>
                                </a:lnTo>
                                <a:lnTo>
                                  <a:pt x="1767" y="10400"/>
                                </a:lnTo>
                                <a:lnTo>
                                  <a:pt x="1787" y="10380"/>
                                </a:lnTo>
                                <a:lnTo>
                                  <a:pt x="1818" y="10360"/>
                                </a:lnTo>
                                <a:close/>
                                <a:moveTo>
                                  <a:pt x="694" y="10340"/>
                                </a:moveTo>
                                <a:lnTo>
                                  <a:pt x="572" y="10340"/>
                                </a:lnTo>
                                <a:lnTo>
                                  <a:pt x="582" y="10360"/>
                                </a:lnTo>
                                <a:lnTo>
                                  <a:pt x="686" y="10360"/>
                                </a:lnTo>
                                <a:lnTo>
                                  <a:pt x="694" y="10340"/>
                                </a:lnTo>
                                <a:close/>
                                <a:moveTo>
                                  <a:pt x="551" y="10300"/>
                                </a:moveTo>
                                <a:lnTo>
                                  <a:pt x="526" y="10300"/>
                                </a:lnTo>
                                <a:lnTo>
                                  <a:pt x="533" y="10320"/>
                                </a:lnTo>
                                <a:lnTo>
                                  <a:pt x="551" y="10300"/>
                                </a:lnTo>
                                <a:close/>
                                <a:moveTo>
                                  <a:pt x="641" y="8960"/>
                                </a:moveTo>
                                <a:lnTo>
                                  <a:pt x="630" y="8980"/>
                                </a:lnTo>
                                <a:lnTo>
                                  <a:pt x="605" y="9060"/>
                                </a:lnTo>
                                <a:lnTo>
                                  <a:pt x="597" y="9100"/>
                                </a:lnTo>
                                <a:lnTo>
                                  <a:pt x="592" y="9140"/>
                                </a:lnTo>
                                <a:lnTo>
                                  <a:pt x="589" y="9200"/>
                                </a:lnTo>
                                <a:lnTo>
                                  <a:pt x="590" y="9260"/>
                                </a:lnTo>
                                <a:lnTo>
                                  <a:pt x="595" y="9340"/>
                                </a:lnTo>
                                <a:lnTo>
                                  <a:pt x="605" y="9440"/>
                                </a:lnTo>
                                <a:lnTo>
                                  <a:pt x="621" y="9560"/>
                                </a:lnTo>
                                <a:lnTo>
                                  <a:pt x="643" y="9700"/>
                                </a:lnTo>
                                <a:lnTo>
                                  <a:pt x="656" y="9700"/>
                                </a:lnTo>
                                <a:lnTo>
                                  <a:pt x="664" y="9740"/>
                                </a:lnTo>
                                <a:lnTo>
                                  <a:pt x="679" y="9800"/>
                                </a:lnTo>
                                <a:lnTo>
                                  <a:pt x="715" y="9880"/>
                                </a:lnTo>
                                <a:lnTo>
                                  <a:pt x="783" y="10020"/>
                                </a:lnTo>
                                <a:lnTo>
                                  <a:pt x="806" y="10020"/>
                                </a:lnTo>
                                <a:lnTo>
                                  <a:pt x="831" y="10040"/>
                                </a:lnTo>
                                <a:lnTo>
                                  <a:pt x="868" y="10100"/>
                                </a:lnTo>
                                <a:lnTo>
                                  <a:pt x="928" y="10200"/>
                                </a:lnTo>
                                <a:lnTo>
                                  <a:pt x="936" y="10200"/>
                                </a:lnTo>
                                <a:lnTo>
                                  <a:pt x="948" y="10220"/>
                                </a:lnTo>
                                <a:lnTo>
                                  <a:pt x="957" y="10260"/>
                                </a:lnTo>
                                <a:lnTo>
                                  <a:pt x="959" y="10320"/>
                                </a:lnTo>
                                <a:lnTo>
                                  <a:pt x="1068" y="10320"/>
                                </a:lnTo>
                                <a:lnTo>
                                  <a:pt x="1035" y="10220"/>
                                </a:lnTo>
                                <a:lnTo>
                                  <a:pt x="1019" y="10200"/>
                                </a:lnTo>
                                <a:lnTo>
                                  <a:pt x="994" y="10160"/>
                                </a:lnTo>
                                <a:lnTo>
                                  <a:pt x="951" y="10100"/>
                                </a:lnTo>
                                <a:lnTo>
                                  <a:pt x="882" y="10040"/>
                                </a:lnTo>
                                <a:lnTo>
                                  <a:pt x="880" y="10020"/>
                                </a:lnTo>
                                <a:lnTo>
                                  <a:pt x="867" y="9960"/>
                                </a:lnTo>
                                <a:lnTo>
                                  <a:pt x="826" y="9880"/>
                                </a:lnTo>
                                <a:lnTo>
                                  <a:pt x="745" y="9760"/>
                                </a:lnTo>
                                <a:lnTo>
                                  <a:pt x="731" y="9740"/>
                                </a:lnTo>
                                <a:lnTo>
                                  <a:pt x="711" y="9700"/>
                                </a:lnTo>
                                <a:lnTo>
                                  <a:pt x="677" y="9620"/>
                                </a:lnTo>
                                <a:lnTo>
                                  <a:pt x="618" y="9480"/>
                                </a:lnTo>
                                <a:lnTo>
                                  <a:pt x="619" y="9460"/>
                                </a:lnTo>
                                <a:lnTo>
                                  <a:pt x="620" y="9440"/>
                                </a:lnTo>
                                <a:lnTo>
                                  <a:pt x="620" y="9240"/>
                                </a:lnTo>
                                <a:lnTo>
                                  <a:pt x="621" y="9100"/>
                                </a:lnTo>
                                <a:lnTo>
                                  <a:pt x="632" y="9040"/>
                                </a:lnTo>
                                <a:lnTo>
                                  <a:pt x="640" y="8980"/>
                                </a:lnTo>
                                <a:lnTo>
                                  <a:pt x="641" y="8960"/>
                                </a:lnTo>
                                <a:close/>
                                <a:moveTo>
                                  <a:pt x="2747" y="9760"/>
                                </a:moveTo>
                                <a:lnTo>
                                  <a:pt x="2740" y="9760"/>
                                </a:lnTo>
                                <a:lnTo>
                                  <a:pt x="2613" y="9820"/>
                                </a:lnTo>
                                <a:lnTo>
                                  <a:pt x="2478" y="9900"/>
                                </a:lnTo>
                                <a:lnTo>
                                  <a:pt x="2459" y="9920"/>
                                </a:lnTo>
                                <a:lnTo>
                                  <a:pt x="2426" y="9940"/>
                                </a:lnTo>
                                <a:lnTo>
                                  <a:pt x="2365" y="9980"/>
                                </a:lnTo>
                                <a:lnTo>
                                  <a:pt x="2263" y="10020"/>
                                </a:lnTo>
                                <a:lnTo>
                                  <a:pt x="2240" y="10040"/>
                                </a:lnTo>
                                <a:lnTo>
                                  <a:pt x="2201" y="10080"/>
                                </a:lnTo>
                                <a:lnTo>
                                  <a:pt x="2048" y="10180"/>
                                </a:lnTo>
                                <a:lnTo>
                                  <a:pt x="1919" y="10260"/>
                                </a:lnTo>
                                <a:lnTo>
                                  <a:pt x="1845" y="10260"/>
                                </a:lnTo>
                                <a:lnTo>
                                  <a:pt x="1823" y="10280"/>
                                </a:lnTo>
                                <a:lnTo>
                                  <a:pt x="1959" y="10280"/>
                                </a:lnTo>
                                <a:lnTo>
                                  <a:pt x="2017" y="10240"/>
                                </a:lnTo>
                                <a:lnTo>
                                  <a:pt x="2131" y="10180"/>
                                </a:lnTo>
                                <a:lnTo>
                                  <a:pt x="2275" y="10100"/>
                                </a:lnTo>
                                <a:lnTo>
                                  <a:pt x="2452" y="9980"/>
                                </a:lnTo>
                                <a:lnTo>
                                  <a:pt x="2475" y="9980"/>
                                </a:lnTo>
                                <a:lnTo>
                                  <a:pt x="2503" y="9960"/>
                                </a:lnTo>
                                <a:lnTo>
                                  <a:pt x="2548" y="9920"/>
                                </a:lnTo>
                                <a:lnTo>
                                  <a:pt x="2625" y="9860"/>
                                </a:lnTo>
                                <a:lnTo>
                                  <a:pt x="2747" y="9760"/>
                                </a:lnTo>
                                <a:close/>
                                <a:moveTo>
                                  <a:pt x="359" y="9200"/>
                                </a:moveTo>
                                <a:lnTo>
                                  <a:pt x="340" y="9220"/>
                                </a:lnTo>
                                <a:lnTo>
                                  <a:pt x="331" y="9260"/>
                                </a:lnTo>
                                <a:lnTo>
                                  <a:pt x="329" y="9280"/>
                                </a:lnTo>
                                <a:lnTo>
                                  <a:pt x="331" y="9407"/>
                                </a:lnTo>
                                <a:lnTo>
                                  <a:pt x="331" y="9440"/>
                                </a:lnTo>
                                <a:lnTo>
                                  <a:pt x="330" y="9540"/>
                                </a:lnTo>
                                <a:lnTo>
                                  <a:pt x="323" y="9700"/>
                                </a:lnTo>
                                <a:lnTo>
                                  <a:pt x="330" y="9760"/>
                                </a:lnTo>
                                <a:lnTo>
                                  <a:pt x="342" y="9820"/>
                                </a:lnTo>
                                <a:lnTo>
                                  <a:pt x="361" y="9880"/>
                                </a:lnTo>
                                <a:lnTo>
                                  <a:pt x="389" y="9980"/>
                                </a:lnTo>
                                <a:lnTo>
                                  <a:pt x="391" y="10000"/>
                                </a:lnTo>
                                <a:lnTo>
                                  <a:pt x="410" y="10020"/>
                                </a:lnTo>
                                <a:lnTo>
                                  <a:pt x="450" y="10080"/>
                                </a:lnTo>
                                <a:lnTo>
                                  <a:pt x="522" y="10180"/>
                                </a:lnTo>
                                <a:lnTo>
                                  <a:pt x="517" y="10200"/>
                                </a:lnTo>
                                <a:lnTo>
                                  <a:pt x="551" y="10200"/>
                                </a:lnTo>
                                <a:lnTo>
                                  <a:pt x="562" y="10220"/>
                                </a:lnTo>
                                <a:lnTo>
                                  <a:pt x="588" y="10220"/>
                                </a:lnTo>
                                <a:lnTo>
                                  <a:pt x="587" y="10240"/>
                                </a:lnTo>
                                <a:lnTo>
                                  <a:pt x="593" y="10240"/>
                                </a:lnTo>
                                <a:lnTo>
                                  <a:pt x="596" y="10260"/>
                                </a:lnTo>
                                <a:lnTo>
                                  <a:pt x="706" y="10260"/>
                                </a:lnTo>
                                <a:lnTo>
                                  <a:pt x="689" y="10240"/>
                                </a:lnTo>
                                <a:lnTo>
                                  <a:pt x="610" y="10160"/>
                                </a:lnTo>
                                <a:lnTo>
                                  <a:pt x="612" y="10160"/>
                                </a:lnTo>
                                <a:lnTo>
                                  <a:pt x="601" y="10140"/>
                                </a:lnTo>
                                <a:lnTo>
                                  <a:pt x="578" y="10140"/>
                                </a:lnTo>
                                <a:lnTo>
                                  <a:pt x="546" y="10120"/>
                                </a:lnTo>
                                <a:lnTo>
                                  <a:pt x="541" y="10100"/>
                                </a:lnTo>
                                <a:lnTo>
                                  <a:pt x="532" y="10080"/>
                                </a:lnTo>
                                <a:lnTo>
                                  <a:pt x="513" y="10060"/>
                                </a:lnTo>
                                <a:lnTo>
                                  <a:pt x="479" y="10020"/>
                                </a:lnTo>
                                <a:lnTo>
                                  <a:pt x="475" y="10020"/>
                                </a:lnTo>
                                <a:lnTo>
                                  <a:pt x="471" y="10000"/>
                                </a:lnTo>
                                <a:lnTo>
                                  <a:pt x="466" y="9980"/>
                                </a:lnTo>
                                <a:lnTo>
                                  <a:pt x="460" y="9960"/>
                                </a:lnTo>
                                <a:lnTo>
                                  <a:pt x="451" y="9900"/>
                                </a:lnTo>
                                <a:lnTo>
                                  <a:pt x="440" y="9820"/>
                                </a:lnTo>
                                <a:lnTo>
                                  <a:pt x="426" y="9720"/>
                                </a:lnTo>
                                <a:lnTo>
                                  <a:pt x="408" y="9600"/>
                                </a:lnTo>
                                <a:lnTo>
                                  <a:pt x="386" y="9420"/>
                                </a:lnTo>
                                <a:lnTo>
                                  <a:pt x="359" y="9200"/>
                                </a:lnTo>
                                <a:close/>
                                <a:moveTo>
                                  <a:pt x="71" y="9829"/>
                                </a:moveTo>
                                <a:lnTo>
                                  <a:pt x="86" y="9880"/>
                                </a:lnTo>
                                <a:lnTo>
                                  <a:pt x="134" y="10020"/>
                                </a:lnTo>
                                <a:lnTo>
                                  <a:pt x="149" y="10020"/>
                                </a:lnTo>
                                <a:lnTo>
                                  <a:pt x="172" y="10060"/>
                                </a:lnTo>
                                <a:lnTo>
                                  <a:pt x="217" y="10120"/>
                                </a:lnTo>
                                <a:lnTo>
                                  <a:pt x="295" y="10240"/>
                                </a:lnTo>
                                <a:lnTo>
                                  <a:pt x="388" y="10240"/>
                                </a:lnTo>
                                <a:lnTo>
                                  <a:pt x="380" y="10220"/>
                                </a:lnTo>
                                <a:lnTo>
                                  <a:pt x="351" y="10200"/>
                                </a:lnTo>
                                <a:lnTo>
                                  <a:pt x="343" y="10180"/>
                                </a:lnTo>
                                <a:lnTo>
                                  <a:pt x="329" y="10180"/>
                                </a:lnTo>
                                <a:lnTo>
                                  <a:pt x="323" y="10160"/>
                                </a:lnTo>
                                <a:lnTo>
                                  <a:pt x="307" y="10160"/>
                                </a:lnTo>
                                <a:lnTo>
                                  <a:pt x="307" y="10140"/>
                                </a:lnTo>
                                <a:lnTo>
                                  <a:pt x="297" y="10140"/>
                                </a:lnTo>
                                <a:lnTo>
                                  <a:pt x="291" y="10120"/>
                                </a:lnTo>
                                <a:lnTo>
                                  <a:pt x="270" y="10120"/>
                                </a:lnTo>
                                <a:lnTo>
                                  <a:pt x="258" y="10100"/>
                                </a:lnTo>
                                <a:lnTo>
                                  <a:pt x="236" y="10040"/>
                                </a:lnTo>
                                <a:lnTo>
                                  <a:pt x="184" y="10000"/>
                                </a:lnTo>
                                <a:lnTo>
                                  <a:pt x="180" y="9980"/>
                                </a:lnTo>
                                <a:lnTo>
                                  <a:pt x="166" y="9960"/>
                                </a:lnTo>
                                <a:lnTo>
                                  <a:pt x="132" y="9900"/>
                                </a:lnTo>
                                <a:lnTo>
                                  <a:pt x="71" y="9829"/>
                                </a:lnTo>
                                <a:close/>
                                <a:moveTo>
                                  <a:pt x="151" y="9669"/>
                                </a:moveTo>
                                <a:lnTo>
                                  <a:pt x="159" y="9760"/>
                                </a:lnTo>
                                <a:lnTo>
                                  <a:pt x="169" y="9920"/>
                                </a:lnTo>
                                <a:lnTo>
                                  <a:pt x="191" y="9940"/>
                                </a:lnTo>
                                <a:lnTo>
                                  <a:pt x="214" y="9960"/>
                                </a:lnTo>
                                <a:lnTo>
                                  <a:pt x="245" y="10020"/>
                                </a:lnTo>
                                <a:lnTo>
                                  <a:pt x="292" y="10100"/>
                                </a:lnTo>
                                <a:lnTo>
                                  <a:pt x="270" y="10120"/>
                                </a:lnTo>
                                <a:lnTo>
                                  <a:pt x="304" y="10120"/>
                                </a:lnTo>
                                <a:lnTo>
                                  <a:pt x="323" y="10140"/>
                                </a:lnTo>
                                <a:lnTo>
                                  <a:pt x="342" y="10160"/>
                                </a:lnTo>
                                <a:lnTo>
                                  <a:pt x="366" y="10180"/>
                                </a:lnTo>
                                <a:lnTo>
                                  <a:pt x="396" y="10180"/>
                                </a:lnTo>
                                <a:lnTo>
                                  <a:pt x="407" y="10240"/>
                                </a:lnTo>
                                <a:lnTo>
                                  <a:pt x="558" y="10240"/>
                                </a:lnTo>
                                <a:lnTo>
                                  <a:pt x="542" y="10220"/>
                                </a:lnTo>
                                <a:lnTo>
                                  <a:pt x="527" y="10220"/>
                                </a:lnTo>
                                <a:lnTo>
                                  <a:pt x="551" y="10200"/>
                                </a:lnTo>
                                <a:lnTo>
                                  <a:pt x="503" y="10200"/>
                                </a:lnTo>
                                <a:lnTo>
                                  <a:pt x="476" y="10180"/>
                                </a:lnTo>
                                <a:lnTo>
                                  <a:pt x="432" y="10140"/>
                                </a:lnTo>
                                <a:lnTo>
                                  <a:pt x="415" y="10140"/>
                                </a:lnTo>
                                <a:lnTo>
                                  <a:pt x="387" y="10120"/>
                                </a:lnTo>
                                <a:lnTo>
                                  <a:pt x="340" y="10080"/>
                                </a:lnTo>
                                <a:lnTo>
                                  <a:pt x="335" y="10060"/>
                                </a:lnTo>
                                <a:lnTo>
                                  <a:pt x="314" y="10020"/>
                                </a:lnTo>
                                <a:lnTo>
                                  <a:pt x="270" y="9960"/>
                                </a:lnTo>
                                <a:lnTo>
                                  <a:pt x="192" y="9860"/>
                                </a:lnTo>
                                <a:lnTo>
                                  <a:pt x="190" y="9820"/>
                                </a:lnTo>
                                <a:lnTo>
                                  <a:pt x="187" y="9780"/>
                                </a:lnTo>
                                <a:lnTo>
                                  <a:pt x="171" y="9720"/>
                                </a:lnTo>
                                <a:lnTo>
                                  <a:pt x="151" y="9669"/>
                                </a:lnTo>
                                <a:close/>
                                <a:moveTo>
                                  <a:pt x="2342" y="10220"/>
                                </a:moveTo>
                                <a:lnTo>
                                  <a:pt x="2332" y="10220"/>
                                </a:lnTo>
                                <a:lnTo>
                                  <a:pt x="2322" y="10240"/>
                                </a:lnTo>
                                <a:lnTo>
                                  <a:pt x="2325" y="10240"/>
                                </a:lnTo>
                                <a:lnTo>
                                  <a:pt x="2342" y="10220"/>
                                </a:lnTo>
                                <a:close/>
                                <a:moveTo>
                                  <a:pt x="2351" y="10210"/>
                                </a:moveTo>
                                <a:lnTo>
                                  <a:pt x="2342" y="10220"/>
                                </a:lnTo>
                                <a:lnTo>
                                  <a:pt x="2350" y="10220"/>
                                </a:lnTo>
                                <a:lnTo>
                                  <a:pt x="2351" y="10210"/>
                                </a:lnTo>
                                <a:close/>
                                <a:moveTo>
                                  <a:pt x="2359" y="10200"/>
                                </a:moveTo>
                                <a:lnTo>
                                  <a:pt x="2351" y="10200"/>
                                </a:lnTo>
                                <a:lnTo>
                                  <a:pt x="2351" y="10210"/>
                                </a:lnTo>
                                <a:lnTo>
                                  <a:pt x="2359" y="10200"/>
                                </a:lnTo>
                                <a:close/>
                                <a:moveTo>
                                  <a:pt x="1173" y="7740"/>
                                </a:moveTo>
                                <a:lnTo>
                                  <a:pt x="1162" y="7760"/>
                                </a:lnTo>
                                <a:lnTo>
                                  <a:pt x="1153" y="7800"/>
                                </a:lnTo>
                                <a:lnTo>
                                  <a:pt x="1143" y="7860"/>
                                </a:lnTo>
                                <a:lnTo>
                                  <a:pt x="1130" y="7980"/>
                                </a:lnTo>
                                <a:lnTo>
                                  <a:pt x="1111" y="8160"/>
                                </a:lnTo>
                                <a:lnTo>
                                  <a:pt x="1104" y="8220"/>
                                </a:lnTo>
                                <a:lnTo>
                                  <a:pt x="1101" y="8260"/>
                                </a:lnTo>
                                <a:lnTo>
                                  <a:pt x="1099" y="8320"/>
                                </a:lnTo>
                                <a:lnTo>
                                  <a:pt x="1100" y="8380"/>
                                </a:lnTo>
                                <a:lnTo>
                                  <a:pt x="1102" y="8460"/>
                                </a:lnTo>
                                <a:lnTo>
                                  <a:pt x="1105" y="8540"/>
                                </a:lnTo>
                                <a:lnTo>
                                  <a:pt x="1109" y="8640"/>
                                </a:lnTo>
                                <a:lnTo>
                                  <a:pt x="1114" y="8760"/>
                                </a:lnTo>
                                <a:lnTo>
                                  <a:pt x="1119" y="8900"/>
                                </a:lnTo>
                                <a:lnTo>
                                  <a:pt x="1128" y="8920"/>
                                </a:lnTo>
                                <a:lnTo>
                                  <a:pt x="1139" y="8960"/>
                                </a:lnTo>
                                <a:lnTo>
                                  <a:pt x="1158" y="9020"/>
                                </a:lnTo>
                                <a:lnTo>
                                  <a:pt x="1194" y="9160"/>
                                </a:lnTo>
                                <a:lnTo>
                                  <a:pt x="1194" y="9180"/>
                                </a:lnTo>
                                <a:lnTo>
                                  <a:pt x="1200" y="9180"/>
                                </a:lnTo>
                                <a:lnTo>
                                  <a:pt x="1211" y="9220"/>
                                </a:lnTo>
                                <a:lnTo>
                                  <a:pt x="1228" y="9260"/>
                                </a:lnTo>
                                <a:lnTo>
                                  <a:pt x="1248" y="9320"/>
                                </a:lnTo>
                                <a:lnTo>
                                  <a:pt x="1272" y="9420"/>
                                </a:lnTo>
                                <a:lnTo>
                                  <a:pt x="1298" y="9580"/>
                                </a:lnTo>
                                <a:lnTo>
                                  <a:pt x="1316" y="9640"/>
                                </a:lnTo>
                                <a:lnTo>
                                  <a:pt x="1332" y="9700"/>
                                </a:lnTo>
                                <a:lnTo>
                                  <a:pt x="1344" y="9760"/>
                                </a:lnTo>
                                <a:lnTo>
                                  <a:pt x="1353" y="9820"/>
                                </a:lnTo>
                                <a:lnTo>
                                  <a:pt x="1358" y="9880"/>
                                </a:lnTo>
                                <a:lnTo>
                                  <a:pt x="1359" y="9960"/>
                                </a:lnTo>
                                <a:lnTo>
                                  <a:pt x="1355" y="10060"/>
                                </a:lnTo>
                                <a:lnTo>
                                  <a:pt x="1346" y="10160"/>
                                </a:lnTo>
                                <a:lnTo>
                                  <a:pt x="1434" y="10160"/>
                                </a:lnTo>
                                <a:lnTo>
                                  <a:pt x="1422" y="10140"/>
                                </a:lnTo>
                                <a:lnTo>
                                  <a:pt x="1417" y="10060"/>
                                </a:lnTo>
                                <a:lnTo>
                                  <a:pt x="1423" y="9940"/>
                                </a:lnTo>
                                <a:lnTo>
                                  <a:pt x="1428" y="9900"/>
                                </a:lnTo>
                                <a:lnTo>
                                  <a:pt x="1425" y="9860"/>
                                </a:lnTo>
                                <a:lnTo>
                                  <a:pt x="1416" y="9780"/>
                                </a:lnTo>
                                <a:lnTo>
                                  <a:pt x="1401" y="9680"/>
                                </a:lnTo>
                                <a:lnTo>
                                  <a:pt x="1386" y="9640"/>
                                </a:lnTo>
                                <a:lnTo>
                                  <a:pt x="1371" y="9560"/>
                                </a:lnTo>
                                <a:lnTo>
                                  <a:pt x="1352" y="9500"/>
                                </a:lnTo>
                                <a:lnTo>
                                  <a:pt x="1328" y="9420"/>
                                </a:lnTo>
                                <a:lnTo>
                                  <a:pt x="1298" y="9300"/>
                                </a:lnTo>
                                <a:lnTo>
                                  <a:pt x="1256" y="9120"/>
                                </a:lnTo>
                                <a:lnTo>
                                  <a:pt x="1243" y="9100"/>
                                </a:lnTo>
                                <a:lnTo>
                                  <a:pt x="1235" y="9060"/>
                                </a:lnTo>
                                <a:lnTo>
                                  <a:pt x="1226" y="9000"/>
                                </a:lnTo>
                                <a:lnTo>
                                  <a:pt x="1209" y="8940"/>
                                </a:lnTo>
                                <a:lnTo>
                                  <a:pt x="1198" y="8920"/>
                                </a:lnTo>
                                <a:lnTo>
                                  <a:pt x="1182" y="8880"/>
                                </a:lnTo>
                                <a:lnTo>
                                  <a:pt x="1160" y="8780"/>
                                </a:lnTo>
                                <a:lnTo>
                                  <a:pt x="1129" y="8600"/>
                                </a:lnTo>
                                <a:lnTo>
                                  <a:pt x="1136" y="8580"/>
                                </a:lnTo>
                                <a:lnTo>
                                  <a:pt x="1141" y="8560"/>
                                </a:lnTo>
                                <a:lnTo>
                                  <a:pt x="1142" y="8500"/>
                                </a:lnTo>
                                <a:lnTo>
                                  <a:pt x="1139" y="8400"/>
                                </a:lnTo>
                                <a:lnTo>
                                  <a:pt x="1135" y="8380"/>
                                </a:lnTo>
                                <a:lnTo>
                                  <a:pt x="1140" y="8320"/>
                                </a:lnTo>
                                <a:lnTo>
                                  <a:pt x="1144" y="8280"/>
                                </a:lnTo>
                                <a:lnTo>
                                  <a:pt x="1140" y="8200"/>
                                </a:lnTo>
                                <a:lnTo>
                                  <a:pt x="1142" y="8180"/>
                                </a:lnTo>
                                <a:lnTo>
                                  <a:pt x="1145" y="8140"/>
                                </a:lnTo>
                                <a:lnTo>
                                  <a:pt x="1150" y="8100"/>
                                </a:lnTo>
                                <a:lnTo>
                                  <a:pt x="1157" y="8020"/>
                                </a:lnTo>
                                <a:lnTo>
                                  <a:pt x="1165" y="7900"/>
                                </a:lnTo>
                                <a:lnTo>
                                  <a:pt x="1173" y="7740"/>
                                </a:lnTo>
                                <a:close/>
                                <a:moveTo>
                                  <a:pt x="1226" y="7860"/>
                                </a:moveTo>
                                <a:lnTo>
                                  <a:pt x="1214" y="7880"/>
                                </a:lnTo>
                                <a:lnTo>
                                  <a:pt x="1205" y="7900"/>
                                </a:lnTo>
                                <a:lnTo>
                                  <a:pt x="1199" y="7920"/>
                                </a:lnTo>
                                <a:lnTo>
                                  <a:pt x="1195" y="7940"/>
                                </a:lnTo>
                                <a:lnTo>
                                  <a:pt x="1195" y="7980"/>
                                </a:lnTo>
                                <a:lnTo>
                                  <a:pt x="1197" y="8020"/>
                                </a:lnTo>
                                <a:lnTo>
                                  <a:pt x="1201" y="8080"/>
                                </a:lnTo>
                                <a:lnTo>
                                  <a:pt x="1208" y="8140"/>
                                </a:lnTo>
                                <a:lnTo>
                                  <a:pt x="1216" y="8200"/>
                                </a:lnTo>
                                <a:lnTo>
                                  <a:pt x="1226" y="8300"/>
                                </a:lnTo>
                                <a:lnTo>
                                  <a:pt x="1238" y="8400"/>
                                </a:lnTo>
                                <a:lnTo>
                                  <a:pt x="1251" y="8520"/>
                                </a:lnTo>
                                <a:lnTo>
                                  <a:pt x="1266" y="8660"/>
                                </a:lnTo>
                                <a:lnTo>
                                  <a:pt x="1282" y="8840"/>
                                </a:lnTo>
                                <a:lnTo>
                                  <a:pt x="1299" y="9020"/>
                                </a:lnTo>
                                <a:lnTo>
                                  <a:pt x="1314" y="9060"/>
                                </a:lnTo>
                                <a:lnTo>
                                  <a:pt x="1328" y="9080"/>
                                </a:lnTo>
                                <a:lnTo>
                                  <a:pt x="1342" y="9140"/>
                                </a:lnTo>
                                <a:lnTo>
                                  <a:pt x="1359" y="9200"/>
                                </a:lnTo>
                                <a:lnTo>
                                  <a:pt x="1378" y="9280"/>
                                </a:lnTo>
                                <a:lnTo>
                                  <a:pt x="1402" y="9380"/>
                                </a:lnTo>
                                <a:lnTo>
                                  <a:pt x="1430" y="9500"/>
                                </a:lnTo>
                                <a:lnTo>
                                  <a:pt x="1464" y="9660"/>
                                </a:lnTo>
                                <a:lnTo>
                                  <a:pt x="1468" y="9700"/>
                                </a:lnTo>
                                <a:lnTo>
                                  <a:pt x="1468" y="9740"/>
                                </a:lnTo>
                                <a:lnTo>
                                  <a:pt x="1471" y="9800"/>
                                </a:lnTo>
                                <a:lnTo>
                                  <a:pt x="1479" y="9920"/>
                                </a:lnTo>
                                <a:lnTo>
                                  <a:pt x="1479" y="9940"/>
                                </a:lnTo>
                                <a:lnTo>
                                  <a:pt x="1470" y="9980"/>
                                </a:lnTo>
                                <a:lnTo>
                                  <a:pt x="1458" y="10040"/>
                                </a:lnTo>
                                <a:lnTo>
                                  <a:pt x="1448" y="10160"/>
                                </a:lnTo>
                                <a:lnTo>
                                  <a:pt x="1618" y="10160"/>
                                </a:lnTo>
                                <a:lnTo>
                                  <a:pt x="1660" y="10120"/>
                                </a:lnTo>
                                <a:lnTo>
                                  <a:pt x="1752" y="10040"/>
                                </a:lnTo>
                                <a:lnTo>
                                  <a:pt x="1817" y="9980"/>
                                </a:lnTo>
                                <a:lnTo>
                                  <a:pt x="1545" y="9980"/>
                                </a:lnTo>
                                <a:lnTo>
                                  <a:pt x="1544" y="9940"/>
                                </a:lnTo>
                                <a:lnTo>
                                  <a:pt x="1535" y="9840"/>
                                </a:lnTo>
                                <a:lnTo>
                                  <a:pt x="1536" y="9820"/>
                                </a:lnTo>
                                <a:lnTo>
                                  <a:pt x="1531" y="9800"/>
                                </a:lnTo>
                                <a:lnTo>
                                  <a:pt x="1523" y="9760"/>
                                </a:lnTo>
                                <a:lnTo>
                                  <a:pt x="1516" y="9680"/>
                                </a:lnTo>
                                <a:lnTo>
                                  <a:pt x="1512" y="9520"/>
                                </a:lnTo>
                                <a:lnTo>
                                  <a:pt x="1503" y="9500"/>
                                </a:lnTo>
                                <a:lnTo>
                                  <a:pt x="1494" y="9440"/>
                                </a:lnTo>
                                <a:lnTo>
                                  <a:pt x="1484" y="9400"/>
                                </a:lnTo>
                                <a:lnTo>
                                  <a:pt x="1471" y="9340"/>
                                </a:lnTo>
                                <a:lnTo>
                                  <a:pt x="1455" y="9280"/>
                                </a:lnTo>
                                <a:lnTo>
                                  <a:pt x="1434" y="9220"/>
                                </a:lnTo>
                                <a:lnTo>
                                  <a:pt x="1409" y="9120"/>
                                </a:lnTo>
                                <a:lnTo>
                                  <a:pt x="1377" y="9020"/>
                                </a:lnTo>
                                <a:lnTo>
                                  <a:pt x="1338" y="8900"/>
                                </a:lnTo>
                                <a:lnTo>
                                  <a:pt x="1291" y="8740"/>
                                </a:lnTo>
                                <a:lnTo>
                                  <a:pt x="1288" y="8720"/>
                                </a:lnTo>
                                <a:lnTo>
                                  <a:pt x="1282" y="8700"/>
                                </a:lnTo>
                                <a:lnTo>
                                  <a:pt x="1273" y="8640"/>
                                </a:lnTo>
                                <a:lnTo>
                                  <a:pt x="1258" y="8540"/>
                                </a:lnTo>
                                <a:lnTo>
                                  <a:pt x="1236" y="8380"/>
                                </a:lnTo>
                                <a:lnTo>
                                  <a:pt x="1237" y="8360"/>
                                </a:lnTo>
                                <a:lnTo>
                                  <a:pt x="1235" y="8320"/>
                                </a:lnTo>
                                <a:lnTo>
                                  <a:pt x="1232" y="8280"/>
                                </a:lnTo>
                                <a:lnTo>
                                  <a:pt x="1228" y="8220"/>
                                </a:lnTo>
                                <a:lnTo>
                                  <a:pt x="1224" y="8140"/>
                                </a:lnTo>
                                <a:lnTo>
                                  <a:pt x="1223" y="8020"/>
                                </a:lnTo>
                                <a:lnTo>
                                  <a:pt x="1226" y="7860"/>
                                </a:lnTo>
                                <a:close/>
                                <a:moveTo>
                                  <a:pt x="1114" y="7820"/>
                                </a:moveTo>
                                <a:lnTo>
                                  <a:pt x="1109" y="7820"/>
                                </a:lnTo>
                                <a:lnTo>
                                  <a:pt x="1099" y="7860"/>
                                </a:lnTo>
                                <a:lnTo>
                                  <a:pt x="1091" y="7860"/>
                                </a:lnTo>
                                <a:lnTo>
                                  <a:pt x="1084" y="7900"/>
                                </a:lnTo>
                                <a:lnTo>
                                  <a:pt x="1071" y="7960"/>
                                </a:lnTo>
                                <a:lnTo>
                                  <a:pt x="1047" y="8080"/>
                                </a:lnTo>
                                <a:lnTo>
                                  <a:pt x="1048" y="8080"/>
                                </a:lnTo>
                                <a:lnTo>
                                  <a:pt x="1047" y="8100"/>
                                </a:lnTo>
                                <a:lnTo>
                                  <a:pt x="1045" y="8120"/>
                                </a:lnTo>
                                <a:lnTo>
                                  <a:pt x="1042" y="8160"/>
                                </a:lnTo>
                                <a:lnTo>
                                  <a:pt x="1038" y="8200"/>
                                </a:lnTo>
                                <a:lnTo>
                                  <a:pt x="1034" y="8240"/>
                                </a:lnTo>
                                <a:lnTo>
                                  <a:pt x="1030" y="8320"/>
                                </a:lnTo>
                                <a:lnTo>
                                  <a:pt x="1025" y="8400"/>
                                </a:lnTo>
                                <a:lnTo>
                                  <a:pt x="1015" y="8640"/>
                                </a:lnTo>
                                <a:lnTo>
                                  <a:pt x="1011" y="8800"/>
                                </a:lnTo>
                                <a:lnTo>
                                  <a:pt x="1006" y="8980"/>
                                </a:lnTo>
                                <a:lnTo>
                                  <a:pt x="1002" y="9180"/>
                                </a:lnTo>
                                <a:lnTo>
                                  <a:pt x="1010" y="9220"/>
                                </a:lnTo>
                                <a:lnTo>
                                  <a:pt x="1019" y="9260"/>
                                </a:lnTo>
                                <a:lnTo>
                                  <a:pt x="1031" y="9320"/>
                                </a:lnTo>
                                <a:lnTo>
                                  <a:pt x="1049" y="9400"/>
                                </a:lnTo>
                                <a:lnTo>
                                  <a:pt x="1073" y="9480"/>
                                </a:lnTo>
                                <a:lnTo>
                                  <a:pt x="1108" y="9600"/>
                                </a:lnTo>
                                <a:lnTo>
                                  <a:pt x="1154" y="9720"/>
                                </a:lnTo>
                                <a:lnTo>
                                  <a:pt x="1165" y="9720"/>
                                </a:lnTo>
                                <a:lnTo>
                                  <a:pt x="1171" y="9740"/>
                                </a:lnTo>
                                <a:lnTo>
                                  <a:pt x="1177" y="9800"/>
                                </a:lnTo>
                                <a:lnTo>
                                  <a:pt x="1192" y="9860"/>
                                </a:lnTo>
                                <a:lnTo>
                                  <a:pt x="1220" y="9980"/>
                                </a:lnTo>
                                <a:lnTo>
                                  <a:pt x="1269" y="10100"/>
                                </a:lnTo>
                                <a:lnTo>
                                  <a:pt x="1327" y="10100"/>
                                </a:lnTo>
                                <a:lnTo>
                                  <a:pt x="1316" y="10060"/>
                                </a:lnTo>
                                <a:lnTo>
                                  <a:pt x="1311" y="10040"/>
                                </a:lnTo>
                                <a:lnTo>
                                  <a:pt x="1304" y="10000"/>
                                </a:lnTo>
                                <a:lnTo>
                                  <a:pt x="1292" y="9960"/>
                                </a:lnTo>
                                <a:lnTo>
                                  <a:pt x="1272" y="9900"/>
                                </a:lnTo>
                                <a:lnTo>
                                  <a:pt x="1271" y="9880"/>
                                </a:lnTo>
                                <a:lnTo>
                                  <a:pt x="1261" y="9840"/>
                                </a:lnTo>
                                <a:lnTo>
                                  <a:pt x="1238" y="9800"/>
                                </a:lnTo>
                                <a:lnTo>
                                  <a:pt x="1199" y="9700"/>
                                </a:lnTo>
                                <a:lnTo>
                                  <a:pt x="1192" y="9640"/>
                                </a:lnTo>
                                <a:lnTo>
                                  <a:pt x="1180" y="9600"/>
                                </a:lnTo>
                                <a:lnTo>
                                  <a:pt x="1163" y="9540"/>
                                </a:lnTo>
                                <a:lnTo>
                                  <a:pt x="1139" y="9440"/>
                                </a:lnTo>
                                <a:lnTo>
                                  <a:pt x="1107" y="9320"/>
                                </a:lnTo>
                                <a:lnTo>
                                  <a:pt x="1086" y="9320"/>
                                </a:lnTo>
                                <a:lnTo>
                                  <a:pt x="1076" y="9280"/>
                                </a:lnTo>
                                <a:lnTo>
                                  <a:pt x="1067" y="9220"/>
                                </a:lnTo>
                                <a:lnTo>
                                  <a:pt x="1048" y="9140"/>
                                </a:lnTo>
                                <a:lnTo>
                                  <a:pt x="1056" y="9120"/>
                                </a:lnTo>
                                <a:lnTo>
                                  <a:pt x="1053" y="9080"/>
                                </a:lnTo>
                                <a:lnTo>
                                  <a:pt x="1044" y="9040"/>
                                </a:lnTo>
                                <a:lnTo>
                                  <a:pt x="1033" y="8960"/>
                                </a:lnTo>
                                <a:lnTo>
                                  <a:pt x="1024" y="8820"/>
                                </a:lnTo>
                                <a:lnTo>
                                  <a:pt x="1023" y="8780"/>
                                </a:lnTo>
                                <a:lnTo>
                                  <a:pt x="1023" y="8720"/>
                                </a:lnTo>
                                <a:lnTo>
                                  <a:pt x="1024" y="8660"/>
                                </a:lnTo>
                                <a:lnTo>
                                  <a:pt x="1028" y="8580"/>
                                </a:lnTo>
                                <a:lnTo>
                                  <a:pt x="1035" y="8480"/>
                                </a:lnTo>
                                <a:lnTo>
                                  <a:pt x="1047" y="8340"/>
                                </a:lnTo>
                                <a:lnTo>
                                  <a:pt x="1038" y="8320"/>
                                </a:lnTo>
                                <a:lnTo>
                                  <a:pt x="1039" y="8280"/>
                                </a:lnTo>
                                <a:lnTo>
                                  <a:pt x="1049" y="8220"/>
                                </a:lnTo>
                                <a:lnTo>
                                  <a:pt x="1066" y="8140"/>
                                </a:lnTo>
                                <a:lnTo>
                                  <a:pt x="1089" y="8020"/>
                                </a:lnTo>
                                <a:lnTo>
                                  <a:pt x="1115" y="7860"/>
                                </a:lnTo>
                                <a:lnTo>
                                  <a:pt x="1115" y="7840"/>
                                </a:lnTo>
                                <a:lnTo>
                                  <a:pt x="1114" y="7820"/>
                                </a:lnTo>
                                <a:close/>
                                <a:moveTo>
                                  <a:pt x="961" y="8180"/>
                                </a:moveTo>
                                <a:lnTo>
                                  <a:pt x="958" y="8220"/>
                                </a:lnTo>
                                <a:lnTo>
                                  <a:pt x="949" y="8240"/>
                                </a:lnTo>
                                <a:lnTo>
                                  <a:pt x="936" y="8300"/>
                                </a:lnTo>
                                <a:lnTo>
                                  <a:pt x="918" y="8380"/>
                                </a:lnTo>
                                <a:lnTo>
                                  <a:pt x="895" y="8480"/>
                                </a:lnTo>
                                <a:lnTo>
                                  <a:pt x="866" y="8600"/>
                                </a:lnTo>
                                <a:lnTo>
                                  <a:pt x="865" y="8620"/>
                                </a:lnTo>
                                <a:lnTo>
                                  <a:pt x="863" y="8640"/>
                                </a:lnTo>
                                <a:lnTo>
                                  <a:pt x="862" y="8660"/>
                                </a:lnTo>
                                <a:lnTo>
                                  <a:pt x="862" y="8740"/>
                                </a:lnTo>
                                <a:lnTo>
                                  <a:pt x="863" y="8820"/>
                                </a:lnTo>
                                <a:lnTo>
                                  <a:pt x="864" y="8920"/>
                                </a:lnTo>
                                <a:lnTo>
                                  <a:pt x="872" y="9400"/>
                                </a:lnTo>
                                <a:lnTo>
                                  <a:pt x="887" y="9440"/>
                                </a:lnTo>
                                <a:lnTo>
                                  <a:pt x="907" y="9500"/>
                                </a:lnTo>
                                <a:lnTo>
                                  <a:pt x="934" y="9560"/>
                                </a:lnTo>
                                <a:lnTo>
                                  <a:pt x="969" y="9660"/>
                                </a:lnTo>
                                <a:lnTo>
                                  <a:pt x="1015" y="9800"/>
                                </a:lnTo>
                                <a:lnTo>
                                  <a:pt x="1042" y="9820"/>
                                </a:lnTo>
                                <a:lnTo>
                                  <a:pt x="1069" y="9860"/>
                                </a:lnTo>
                                <a:lnTo>
                                  <a:pt x="1104" y="9940"/>
                                </a:lnTo>
                                <a:lnTo>
                                  <a:pt x="1154" y="10080"/>
                                </a:lnTo>
                                <a:lnTo>
                                  <a:pt x="1232" y="10080"/>
                                </a:lnTo>
                                <a:lnTo>
                                  <a:pt x="1221" y="10060"/>
                                </a:lnTo>
                                <a:lnTo>
                                  <a:pt x="1185" y="9960"/>
                                </a:lnTo>
                                <a:lnTo>
                                  <a:pt x="1121" y="9840"/>
                                </a:lnTo>
                                <a:lnTo>
                                  <a:pt x="1104" y="9780"/>
                                </a:lnTo>
                                <a:lnTo>
                                  <a:pt x="1078" y="9740"/>
                                </a:lnTo>
                                <a:lnTo>
                                  <a:pt x="1045" y="9660"/>
                                </a:lnTo>
                                <a:lnTo>
                                  <a:pt x="1006" y="9580"/>
                                </a:lnTo>
                                <a:lnTo>
                                  <a:pt x="963" y="9480"/>
                                </a:lnTo>
                                <a:lnTo>
                                  <a:pt x="956" y="9440"/>
                                </a:lnTo>
                                <a:lnTo>
                                  <a:pt x="948" y="9400"/>
                                </a:lnTo>
                                <a:lnTo>
                                  <a:pt x="936" y="9340"/>
                                </a:lnTo>
                                <a:lnTo>
                                  <a:pt x="920" y="9240"/>
                                </a:lnTo>
                                <a:lnTo>
                                  <a:pt x="897" y="9100"/>
                                </a:lnTo>
                                <a:lnTo>
                                  <a:pt x="895" y="9060"/>
                                </a:lnTo>
                                <a:lnTo>
                                  <a:pt x="896" y="9020"/>
                                </a:lnTo>
                                <a:lnTo>
                                  <a:pt x="898" y="8960"/>
                                </a:lnTo>
                                <a:lnTo>
                                  <a:pt x="894" y="8840"/>
                                </a:lnTo>
                                <a:lnTo>
                                  <a:pt x="881" y="8700"/>
                                </a:lnTo>
                                <a:lnTo>
                                  <a:pt x="895" y="8680"/>
                                </a:lnTo>
                                <a:lnTo>
                                  <a:pt x="902" y="8640"/>
                                </a:lnTo>
                                <a:lnTo>
                                  <a:pt x="910" y="8580"/>
                                </a:lnTo>
                                <a:lnTo>
                                  <a:pt x="929" y="8480"/>
                                </a:lnTo>
                                <a:lnTo>
                                  <a:pt x="967" y="8320"/>
                                </a:lnTo>
                                <a:lnTo>
                                  <a:pt x="972" y="8300"/>
                                </a:lnTo>
                                <a:lnTo>
                                  <a:pt x="974" y="8260"/>
                                </a:lnTo>
                                <a:lnTo>
                                  <a:pt x="971" y="8220"/>
                                </a:lnTo>
                                <a:lnTo>
                                  <a:pt x="961" y="8180"/>
                                </a:lnTo>
                                <a:close/>
                                <a:moveTo>
                                  <a:pt x="1343" y="7180"/>
                                </a:moveTo>
                                <a:lnTo>
                                  <a:pt x="1339" y="7200"/>
                                </a:lnTo>
                                <a:lnTo>
                                  <a:pt x="1334" y="7220"/>
                                </a:lnTo>
                                <a:lnTo>
                                  <a:pt x="1328" y="7260"/>
                                </a:lnTo>
                                <a:lnTo>
                                  <a:pt x="1321" y="7300"/>
                                </a:lnTo>
                                <a:lnTo>
                                  <a:pt x="1312" y="7380"/>
                                </a:lnTo>
                                <a:lnTo>
                                  <a:pt x="1301" y="7480"/>
                                </a:lnTo>
                                <a:lnTo>
                                  <a:pt x="1289" y="7620"/>
                                </a:lnTo>
                                <a:lnTo>
                                  <a:pt x="1273" y="7800"/>
                                </a:lnTo>
                                <a:lnTo>
                                  <a:pt x="1276" y="7820"/>
                                </a:lnTo>
                                <a:lnTo>
                                  <a:pt x="1282" y="7860"/>
                                </a:lnTo>
                                <a:lnTo>
                                  <a:pt x="1291" y="7940"/>
                                </a:lnTo>
                                <a:lnTo>
                                  <a:pt x="1300" y="8080"/>
                                </a:lnTo>
                                <a:lnTo>
                                  <a:pt x="1297" y="8120"/>
                                </a:lnTo>
                                <a:lnTo>
                                  <a:pt x="1302" y="8160"/>
                                </a:lnTo>
                                <a:lnTo>
                                  <a:pt x="1312" y="8220"/>
                                </a:lnTo>
                                <a:lnTo>
                                  <a:pt x="1323" y="8340"/>
                                </a:lnTo>
                                <a:lnTo>
                                  <a:pt x="1330" y="8340"/>
                                </a:lnTo>
                                <a:lnTo>
                                  <a:pt x="1336" y="8360"/>
                                </a:lnTo>
                                <a:lnTo>
                                  <a:pt x="1345" y="8420"/>
                                </a:lnTo>
                                <a:lnTo>
                                  <a:pt x="1361" y="8520"/>
                                </a:lnTo>
                                <a:lnTo>
                                  <a:pt x="1387" y="8680"/>
                                </a:lnTo>
                                <a:lnTo>
                                  <a:pt x="1397" y="8700"/>
                                </a:lnTo>
                                <a:lnTo>
                                  <a:pt x="1402" y="8720"/>
                                </a:lnTo>
                                <a:lnTo>
                                  <a:pt x="1408" y="8760"/>
                                </a:lnTo>
                                <a:lnTo>
                                  <a:pt x="1421" y="8840"/>
                                </a:lnTo>
                                <a:lnTo>
                                  <a:pt x="1447" y="8960"/>
                                </a:lnTo>
                                <a:lnTo>
                                  <a:pt x="1493" y="9120"/>
                                </a:lnTo>
                                <a:lnTo>
                                  <a:pt x="1503" y="9160"/>
                                </a:lnTo>
                                <a:lnTo>
                                  <a:pt x="1512" y="9220"/>
                                </a:lnTo>
                                <a:lnTo>
                                  <a:pt x="1520" y="9260"/>
                                </a:lnTo>
                                <a:lnTo>
                                  <a:pt x="1528" y="9320"/>
                                </a:lnTo>
                                <a:lnTo>
                                  <a:pt x="1536" y="9400"/>
                                </a:lnTo>
                                <a:lnTo>
                                  <a:pt x="1557" y="9620"/>
                                </a:lnTo>
                                <a:lnTo>
                                  <a:pt x="1571" y="9740"/>
                                </a:lnTo>
                                <a:lnTo>
                                  <a:pt x="1561" y="9780"/>
                                </a:lnTo>
                                <a:lnTo>
                                  <a:pt x="1557" y="9840"/>
                                </a:lnTo>
                                <a:lnTo>
                                  <a:pt x="1555" y="9900"/>
                                </a:lnTo>
                                <a:lnTo>
                                  <a:pt x="1552" y="9960"/>
                                </a:lnTo>
                                <a:lnTo>
                                  <a:pt x="1546" y="9980"/>
                                </a:lnTo>
                                <a:lnTo>
                                  <a:pt x="1731" y="9980"/>
                                </a:lnTo>
                                <a:lnTo>
                                  <a:pt x="1741" y="9974"/>
                                </a:lnTo>
                                <a:lnTo>
                                  <a:pt x="1754" y="9960"/>
                                </a:lnTo>
                                <a:lnTo>
                                  <a:pt x="1773" y="9945"/>
                                </a:lnTo>
                                <a:lnTo>
                                  <a:pt x="1825" y="9880"/>
                                </a:lnTo>
                                <a:lnTo>
                                  <a:pt x="1664" y="9880"/>
                                </a:lnTo>
                                <a:lnTo>
                                  <a:pt x="1687" y="9860"/>
                                </a:lnTo>
                                <a:lnTo>
                                  <a:pt x="1707" y="9840"/>
                                </a:lnTo>
                                <a:lnTo>
                                  <a:pt x="1723" y="9820"/>
                                </a:lnTo>
                                <a:lnTo>
                                  <a:pt x="1887" y="9820"/>
                                </a:lnTo>
                                <a:lnTo>
                                  <a:pt x="1914" y="9800"/>
                                </a:lnTo>
                                <a:lnTo>
                                  <a:pt x="1652" y="9800"/>
                                </a:lnTo>
                                <a:lnTo>
                                  <a:pt x="1641" y="9780"/>
                                </a:lnTo>
                                <a:lnTo>
                                  <a:pt x="1631" y="9680"/>
                                </a:lnTo>
                                <a:lnTo>
                                  <a:pt x="1617" y="9640"/>
                                </a:lnTo>
                                <a:lnTo>
                                  <a:pt x="1610" y="9580"/>
                                </a:lnTo>
                                <a:lnTo>
                                  <a:pt x="1604" y="9480"/>
                                </a:lnTo>
                                <a:lnTo>
                                  <a:pt x="1593" y="9340"/>
                                </a:lnTo>
                                <a:lnTo>
                                  <a:pt x="1591" y="9300"/>
                                </a:lnTo>
                                <a:lnTo>
                                  <a:pt x="1586" y="9240"/>
                                </a:lnTo>
                                <a:lnTo>
                                  <a:pt x="1578" y="9200"/>
                                </a:lnTo>
                                <a:lnTo>
                                  <a:pt x="1565" y="9140"/>
                                </a:lnTo>
                                <a:lnTo>
                                  <a:pt x="1549" y="9080"/>
                                </a:lnTo>
                                <a:lnTo>
                                  <a:pt x="1530" y="9000"/>
                                </a:lnTo>
                                <a:lnTo>
                                  <a:pt x="1506" y="8920"/>
                                </a:lnTo>
                                <a:lnTo>
                                  <a:pt x="1479" y="8800"/>
                                </a:lnTo>
                                <a:lnTo>
                                  <a:pt x="1448" y="8660"/>
                                </a:lnTo>
                                <a:lnTo>
                                  <a:pt x="1448" y="8640"/>
                                </a:lnTo>
                                <a:lnTo>
                                  <a:pt x="1444" y="8620"/>
                                </a:lnTo>
                                <a:lnTo>
                                  <a:pt x="1435" y="8580"/>
                                </a:lnTo>
                                <a:lnTo>
                                  <a:pt x="1421" y="8500"/>
                                </a:lnTo>
                                <a:lnTo>
                                  <a:pt x="1405" y="8400"/>
                                </a:lnTo>
                                <a:lnTo>
                                  <a:pt x="1385" y="8240"/>
                                </a:lnTo>
                                <a:lnTo>
                                  <a:pt x="1371" y="8240"/>
                                </a:lnTo>
                                <a:lnTo>
                                  <a:pt x="1366" y="8200"/>
                                </a:lnTo>
                                <a:lnTo>
                                  <a:pt x="1362" y="8120"/>
                                </a:lnTo>
                                <a:lnTo>
                                  <a:pt x="1350" y="8000"/>
                                </a:lnTo>
                                <a:lnTo>
                                  <a:pt x="1341" y="7960"/>
                                </a:lnTo>
                                <a:lnTo>
                                  <a:pt x="1335" y="7920"/>
                                </a:lnTo>
                                <a:lnTo>
                                  <a:pt x="1331" y="7880"/>
                                </a:lnTo>
                                <a:lnTo>
                                  <a:pt x="1329" y="7820"/>
                                </a:lnTo>
                                <a:lnTo>
                                  <a:pt x="1328" y="7740"/>
                                </a:lnTo>
                                <a:lnTo>
                                  <a:pt x="1329" y="7660"/>
                                </a:lnTo>
                                <a:lnTo>
                                  <a:pt x="1332" y="7560"/>
                                </a:lnTo>
                                <a:lnTo>
                                  <a:pt x="1335" y="7460"/>
                                </a:lnTo>
                                <a:lnTo>
                                  <a:pt x="1339" y="7320"/>
                                </a:lnTo>
                                <a:lnTo>
                                  <a:pt x="1343" y="7180"/>
                                </a:lnTo>
                                <a:close/>
                                <a:moveTo>
                                  <a:pt x="3239" y="9000"/>
                                </a:moveTo>
                                <a:lnTo>
                                  <a:pt x="3208" y="9000"/>
                                </a:lnTo>
                                <a:lnTo>
                                  <a:pt x="3181" y="9020"/>
                                </a:lnTo>
                                <a:lnTo>
                                  <a:pt x="3141" y="9060"/>
                                </a:lnTo>
                                <a:lnTo>
                                  <a:pt x="3081" y="9100"/>
                                </a:lnTo>
                                <a:lnTo>
                                  <a:pt x="2887" y="9240"/>
                                </a:lnTo>
                                <a:lnTo>
                                  <a:pt x="2742" y="9340"/>
                                </a:lnTo>
                                <a:lnTo>
                                  <a:pt x="2712" y="9360"/>
                                </a:lnTo>
                                <a:lnTo>
                                  <a:pt x="2674" y="9380"/>
                                </a:lnTo>
                                <a:lnTo>
                                  <a:pt x="2625" y="9400"/>
                                </a:lnTo>
                                <a:lnTo>
                                  <a:pt x="2562" y="9420"/>
                                </a:lnTo>
                                <a:lnTo>
                                  <a:pt x="2481" y="9480"/>
                                </a:lnTo>
                                <a:lnTo>
                                  <a:pt x="2378" y="9540"/>
                                </a:lnTo>
                                <a:lnTo>
                                  <a:pt x="2250" y="9600"/>
                                </a:lnTo>
                                <a:lnTo>
                                  <a:pt x="2226" y="9620"/>
                                </a:lnTo>
                                <a:lnTo>
                                  <a:pt x="2188" y="9640"/>
                                </a:lnTo>
                                <a:lnTo>
                                  <a:pt x="2113" y="9700"/>
                                </a:lnTo>
                                <a:lnTo>
                                  <a:pt x="1976" y="9800"/>
                                </a:lnTo>
                                <a:lnTo>
                                  <a:pt x="1959" y="9800"/>
                                </a:lnTo>
                                <a:lnTo>
                                  <a:pt x="1921" y="9820"/>
                                </a:lnTo>
                                <a:lnTo>
                                  <a:pt x="1855" y="9880"/>
                                </a:lnTo>
                                <a:lnTo>
                                  <a:pt x="1773" y="9945"/>
                                </a:lnTo>
                                <a:lnTo>
                                  <a:pt x="1761" y="9960"/>
                                </a:lnTo>
                                <a:lnTo>
                                  <a:pt x="1741" y="9974"/>
                                </a:lnTo>
                                <a:lnTo>
                                  <a:pt x="1735" y="9980"/>
                                </a:lnTo>
                                <a:lnTo>
                                  <a:pt x="1817" y="9980"/>
                                </a:lnTo>
                                <a:lnTo>
                                  <a:pt x="1881" y="9920"/>
                                </a:lnTo>
                                <a:lnTo>
                                  <a:pt x="1900" y="9900"/>
                                </a:lnTo>
                                <a:lnTo>
                                  <a:pt x="1924" y="9880"/>
                                </a:lnTo>
                                <a:lnTo>
                                  <a:pt x="1956" y="9860"/>
                                </a:lnTo>
                                <a:lnTo>
                                  <a:pt x="2145" y="9740"/>
                                </a:lnTo>
                                <a:lnTo>
                                  <a:pt x="2253" y="9660"/>
                                </a:lnTo>
                                <a:lnTo>
                                  <a:pt x="2389" y="9580"/>
                                </a:lnTo>
                                <a:lnTo>
                                  <a:pt x="2462" y="9540"/>
                                </a:lnTo>
                                <a:lnTo>
                                  <a:pt x="2501" y="9520"/>
                                </a:lnTo>
                                <a:lnTo>
                                  <a:pt x="2542" y="9500"/>
                                </a:lnTo>
                                <a:lnTo>
                                  <a:pt x="2588" y="9480"/>
                                </a:lnTo>
                                <a:lnTo>
                                  <a:pt x="2638" y="9440"/>
                                </a:lnTo>
                                <a:lnTo>
                                  <a:pt x="2696" y="9400"/>
                                </a:lnTo>
                                <a:lnTo>
                                  <a:pt x="2760" y="9360"/>
                                </a:lnTo>
                                <a:lnTo>
                                  <a:pt x="2834" y="9300"/>
                                </a:lnTo>
                                <a:lnTo>
                                  <a:pt x="2917" y="9240"/>
                                </a:lnTo>
                                <a:lnTo>
                                  <a:pt x="3012" y="9160"/>
                                </a:lnTo>
                                <a:lnTo>
                                  <a:pt x="3119" y="9100"/>
                                </a:lnTo>
                                <a:lnTo>
                                  <a:pt x="3239" y="9000"/>
                                </a:lnTo>
                                <a:close/>
                                <a:moveTo>
                                  <a:pt x="1887" y="9820"/>
                                </a:moveTo>
                                <a:lnTo>
                                  <a:pt x="1735" y="9820"/>
                                </a:lnTo>
                                <a:lnTo>
                                  <a:pt x="1718" y="9840"/>
                                </a:lnTo>
                                <a:lnTo>
                                  <a:pt x="1698" y="9860"/>
                                </a:lnTo>
                                <a:lnTo>
                                  <a:pt x="1678" y="9880"/>
                                </a:lnTo>
                                <a:lnTo>
                                  <a:pt x="1825" y="9880"/>
                                </a:lnTo>
                                <a:lnTo>
                                  <a:pt x="1841" y="9860"/>
                                </a:lnTo>
                                <a:lnTo>
                                  <a:pt x="1854" y="9840"/>
                                </a:lnTo>
                                <a:lnTo>
                                  <a:pt x="1887" y="9820"/>
                                </a:lnTo>
                                <a:close/>
                                <a:moveTo>
                                  <a:pt x="2967" y="9440"/>
                                </a:moveTo>
                                <a:lnTo>
                                  <a:pt x="2946" y="9440"/>
                                </a:lnTo>
                                <a:lnTo>
                                  <a:pt x="2923" y="9460"/>
                                </a:lnTo>
                                <a:lnTo>
                                  <a:pt x="2890" y="9500"/>
                                </a:lnTo>
                                <a:lnTo>
                                  <a:pt x="2766" y="9600"/>
                                </a:lnTo>
                                <a:lnTo>
                                  <a:pt x="2659" y="9680"/>
                                </a:lnTo>
                                <a:lnTo>
                                  <a:pt x="2512" y="9780"/>
                                </a:lnTo>
                                <a:lnTo>
                                  <a:pt x="2505" y="9800"/>
                                </a:lnTo>
                                <a:lnTo>
                                  <a:pt x="2487" y="9800"/>
                                </a:lnTo>
                                <a:lnTo>
                                  <a:pt x="2447" y="9820"/>
                                </a:lnTo>
                                <a:lnTo>
                                  <a:pt x="2374" y="9880"/>
                                </a:lnTo>
                                <a:lnTo>
                                  <a:pt x="2453" y="9880"/>
                                </a:lnTo>
                                <a:lnTo>
                                  <a:pt x="2499" y="9840"/>
                                </a:lnTo>
                                <a:lnTo>
                                  <a:pt x="2569" y="9800"/>
                                </a:lnTo>
                                <a:lnTo>
                                  <a:pt x="2670" y="9720"/>
                                </a:lnTo>
                                <a:lnTo>
                                  <a:pt x="2809" y="9620"/>
                                </a:lnTo>
                                <a:lnTo>
                                  <a:pt x="2816" y="9600"/>
                                </a:lnTo>
                                <a:lnTo>
                                  <a:pt x="2843" y="9560"/>
                                </a:lnTo>
                                <a:lnTo>
                                  <a:pt x="2892" y="9520"/>
                                </a:lnTo>
                                <a:lnTo>
                                  <a:pt x="2967" y="9440"/>
                                </a:lnTo>
                                <a:close/>
                                <a:moveTo>
                                  <a:pt x="66" y="9800"/>
                                </a:moveTo>
                                <a:lnTo>
                                  <a:pt x="64" y="9820"/>
                                </a:lnTo>
                                <a:lnTo>
                                  <a:pt x="71" y="9829"/>
                                </a:lnTo>
                                <a:lnTo>
                                  <a:pt x="68" y="9820"/>
                                </a:lnTo>
                                <a:lnTo>
                                  <a:pt x="66" y="9800"/>
                                </a:lnTo>
                                <a:close/>
                                <a:moveTo>
                                  <a:pt x="1596" y="6960"/>
                                </a:moveTo>
                                <a:lnTo>
                                  <a:pt x="1594" y="6980"/>
                                </a:lnTo>
                                <a:lnTo>
                                  <a:pt x="1586" y="7020"/>
                                </a:lnTo>
                                <a:lnTo>
                                  <a:pt x="1570" y="7100"/>
                                </a:lnTo>
                                <a:lnTo>
                                  <a:pt x="1547" y="7260"/>
                                </a:lnTo>
                                <a:lnTo>
                                  <a:pt x="1545" y="7280"/>
                                </a:lnTo>
                                <a:lnTo>
                                  <a:pt x="1544" y="7320"/>
                                </a:lnTo>
                                <a:lnTo>
                                  <a:pt x="1544" y="7340"/>
                                </a:lnTo>
                                <a:lnTo>
                                  <a:pt x="1543" y="7380"/>
                                </a:lnTo>
                                <a:lnTo>
                                  <a:pt x="1544" y="7400"/>
                                </a:lnTo>
                                <a:lnTo>
                                  <a:pt x="1545" y="7440"/>
                                </a:lnTo>
                                <a:lnTo>
                                  <a:pt x="1546" y="7480"/>
                                </a:lnTo>
                                <a:lnTo>
                                  <a:pt x="1549" y="7540"/>
                                </a:lnTo>
                                <a:lnTo>
                                  <a:pt x="1552" y="7600"/>
                                </a:lnTo>
                                <a:lnTo>
                                  <a:pt x="1555" y="7680"/>
                                </a:lnTo>
                                <a:lnTo>
                                  <a:pt x="1560" y="7760"/>
                                </a:lnTo>
                                <a:lnTo>
                                  <a:pt x="1565" y="7860"/>
                                </a:lnTo>
                                <a:lnTo>
                                  <a:pt x="1572" y="7960"/>
                                </a:lnTo>
                                <a:lnTo>
                                  <a:pt x="1579" y="8080"/>
                                </a:lnTo>
                                <a:lnTo>
                                  <a:pt x="1617" y="8720"/>
                                </a:lnTo>
                                <a:lnTo>
                                  <a:pt x="1625" y="8740"/>
                                </a:lnTo>
                                <a:lnTo>
                                  <a:pt x="1631" y="8760"/>
                                </a:lnTo>
                                <a:lnTo>
                                  <a:pt x="1639" y="8800"/>
                                </a:lnTo>
                                <a:lnTo>
                                  <a:pt x="1648" y="8860"/>
                                </a:lnTo>
                                <a:lnTo>
                                  <a:pt x="1659" y="8940"/>
                                </a:lnTo>
                                <a:lnTo>
                                  <a:pt x="1674" y="9060"/>
                                </a:lnTo>
                                <a:lnTo>
                                  <a:pt x="1720" y="9380"/>
                                </a:lnTo>
                                <a:lnTo>
                                  <a:pt x="1718" y="9420"/>
                                </a:lnTo>
                                <a:lnTo>
                                  <a:pt x="1716" y="9460"/>
                                </a:lnTo>
                                <a:lnTo>
                                  <a:pt x="1711" y="9520"/>
                                </a:lnTo>
                                <a:lnTo>
                                  <a:pt x="1701" y="9620"/>
                                </a:lnTo>
                                <a:lnTo>
                                  <a:pt x="1683" y="9780"/>
                                </a:lnTo>
                                <a:lnTo>
                                  <a:pt x="1665" y="9800"/>
                                </a:lnTo>
                                <a:lnTo>
                                  <a:pt x="1749" y="9800"/>
                                </a:lnTo>
                                <a:lnTo>
                                  <a:pt x="1758" y="9780"/>
                                </a:lnTo>
                                <a:lnTo>
                                  <a:pt x="1772" y="9780"/>
                                </a:lnTo>
                                <a:lnTo>
                                  <a:pt x="1778" y="9775"/>
                                </a:lnTo>
                                <a:lnTo>
                                  <a:pt x="1802" y="9740"/>
                                </a:lnTo>
                                <a:lnTo>
                                  <a:pt x="1839" y="9722"/>
                                </a:lnTo>
                                <a:lnTo>
                                  <a:pt x="1850" y="9712"/>
                                </a:lnTo>
                                <a:lnTo>
                                  <a:pt x="1899" y="9660"/>
                                </a:lnTo>
                                <a:lnTo>
                                  <a:pt x="1971" y="9600"/>
                                </a:lnTo>
                                <a:lnTo>
                                  <a:pt x="2064" y="9520"/>
                                </a:lnTo>
                                <a:lnTo>
                                  <a:pt x="1763" y="9520"/>
                                </a:lnTo>
                                <a:lnTo>
                                  <a:pt x="1769" y="9480"/>
                                </a:lnTo>
                                <a:lnTo>
                                  <a:pt x="1772" y="9440"/>
                                </a:lnTo>
                                <a:lnTo>
                                  <a:pt x="1771" y="9400"/>
                                </a:lnTo>
                                <a:lnTo>
                                  <a:pt x="1767" y="9340"/>
                                </a:lnTo>
                                <a:lnTo>
                                  <a:pt x="1760" y="9280"/>
                                </a:lnTo>
                                <a:lnTo>
                                  <a:pt x="1751" y="9220"/>
                                </a:lnTo>
                                <a:lnTo>
                                  <a:pt x="1739" y="9140"/>
                                </a:lnTo>
                                <a:lnTo>
                                  <a:pt x="1724" y="9060"/>
                                </a:lnTo>
                                <a:lnTo>
                                  <a:pt x="1708" y="8940"/>
                                </a:lnTo>
                                <a:lnTo>
                                  <a:pt x="1689" y="8820"/>
                                </a:lnTo>
                                <a:lnTo>
                                  <a:pt x="1668" y="8680"/>
                                </a:lnTo>
                                <a:lnTo>
                                  <a:pt x="1670" y="8660"/>
                                </a:lnTo>
                                <a:lnTo>
                                  <a:pt x="1671" y="8640"/>
                                </a:lnTo>
                                <a:lnTo>
                                  <a:pt x="1670" y="8620"/>
                                </a:lnTo>
                                <a:lnTo>
                                  <a:pt x="1667" y="8580"/>
                                </a:lnTo>
                                <a:lnTo>
                                  <a:pt x="1663" y="8560"/>
                                </a:lnTo>
                                <a:lnTo>
                                  <a:pt x="1649" y="8460"/>
                                </a:lnTo>
                                <a:lnTo>
                                  <a:pt x="1640" y="8380"/>
                                </a:lnTo>
                                <a:lnTo>
                                  <a:pt x="1629" y="8300"/>
                                </a:lnTo>
                                <a:lnTo>
                                  <a:pt x="1617" y="8200"/>
                                </a:lnTo>
                                <a:lnTo>
                                  <a:pt x="1604" y="8080"/>
                                </a:lnTo>
                                <a:lnTo>
                                  <a:pt x="1590" y="7960"/>
                                </a:lnTo>
                                <a:lnTo>
                                  <a:pt x="1576" y="7800"/>
                                </a:lnTo>
                                <a:lnTo>
                                  <a:pt x="1560" y="7620"/>
                                </a:lnTo>
                                <a:lnTo>
                                  <a:pt x="1564" y="7580"/>
                                </a:lnTo>
                                <a:lnTo>
                                  <a:pt x="1569" y="7540"/>
                                </a:lnTo>
                                <a:lnTo>
                                  <a:pt x="1573" y="7480"/>
                                </a:lnTo>
                                <a:lnTo>
                                  <a:pt x="1576" y="7380"/>
                                </a:lnTo>
                                <a:lnTo>
                                  <a:pt x="1573" y="7320"/>
                                </a:lnTo>
                                <a:lnTo>
                                  <a:pt x="1580" y="7260"/>
                                </a:lnTo>
                                <a:lnTo>
                                  <a:pt x="1589" y="7200"/>
                                </a:lnTo>
                                <a:lnTo>
                                  <a:pt x="1596" y="7100"/>
                                </a:lnTo>
                                <a:lnTo>
                                  <a:pt x="1596" y="6960"/>
                                </a:lnTo>
                                <a:close/>
                                <a:moveTo>
                                  <a:pt x="3428" y="8680"/>
                                </a:moveTo>
                                <a:lnTo>
                                  <a:pt x="3413" y="8680"/>
                                </a:lnTo>
                                <a:lnTo>
                                  <a:pt x="3343" y="8740"/>
                                </a:lnTo>
                                <a:lnTo>
                                  <a:pt x="3217" y="8820"/>
                                </a:lnTo>
                                <a:lnTo>
                                  <a:pt x="3198" y="8840"/>
                                </a:lnTo>
                                <a:lnTo>
                                  <a:pt x="3165" y="8860"/>
                                </a:lnTo>
                                <a:lnTo>
                                  <a:pt x="3104" y="8880"/>
                                </a:lnTo>
                                <a:lnTo>
                                  <a:pt x="3001" y="8940"/>
                                </a:lnTo>
                                <a:lnTo>
                                  <a:pt x="2843" y="9020"/>
                                </a:lnTo>
                                <a:lnTo>
                                  <a:pt x="2834" y="9020"/>
                                </a:lnTo>
                                <a:lnTo>
                                  <a:pt x="2783" y="9080"/>
                                </a:lnTo>
                                <a:lnTo>
                                  <a:pt x="2722" y="9120"/>
                                </a:lnTo>
                                <a:lnTo>
                                  <a:pt x="2692" y="9120"/>
                                </a:lnTo>
                                <a:lnTo>
                                  <a:pt x="2651" y="9140"/>
                                </a:lnTo>
                                <a:lnTo>
                                  <a:pt x="2580" y="9180"/>
                                </a:lnTo>
                                <a:lnTo>
                                  <a:pt x="2470" y="9260"/>
                                </a:lnTo>
                                <a:lnTo>
                                  <a:pt x="2314" y="9360"/>
                                </a:lnTo>
                                <a:lnTo>
                                  <a:pt x="2280" y="9380"/>
                                </a:lnTo>
                                <a:lnTo>
                                  <a:pt x="2241" y="9420"/>
                                </a:lnTo>
                                <a:lnTo>
                                  <a:pt x="2188" y="9460"/>
                                </a:lnTo>
                                <a:lnTo>
                                  <a:pt x="2114" y="9520"/>
                                </a:lnTo>
                                <a:lnTo>
                                  <a:pt x="2011" y="9580"/>
                                </a:lnTo>
                                <a:lnTo>
                                  <a:pt x="2004" y="9600"/>
                                </a:lnTo>
                                <a:lnTo>
                                  <a:pt x="1983" y="9620"/>
                                </a:lnTo>
                                <a:lnTo>
                                  <a:pt x="1939" y="9640"/>
                                </a:lnTo>
                                <a:lnTo>
                                  <a:pt x="1864" y="9700"/>
                                </a:lnTo>
                                <a:lnTo>
                                  <a:pt x="1850" y="9712"/>
                                </a:lnTo>
                                <a:lnTo>
                                  <a:pt x="1843" y="9720"/>
                                </a:lnTo>
                                <a:lnTo>
                                  <a:pt x="1839" y="9722"/>
                                </a:lnTo>
                                <a:lnTo>
                                  <a:pt x="1778" y="9775"/>
                                </a:lnTo>
                                <a:lnTo>
                                  <a:pt x="1775" y="9780"/>
                                </a:lnTo>
                                <a:lnTo>
                                  <a:pt x="1772" y="9780"/>
                                </a:lnTo>
                                <a:lnTo>
                                  <a:pt x="1749" y="9800"/>
                                </a:lnTo>
                                <a:lnTo>
                                  <a:pt x="1841" y="9800"/>
                                </a:lnTo>
                                <a:lnTo>
                                  <a:pt x="1866" y="9780"/>
                                </a:lnTo>
                                <a:lnTo>
                                  <a:pt x="1893" y="9740"/>
                                </a:lnTo>
                                <a:lnTo>
                                  <a:pt x="1917" y="9720"/>
                                </a:lnTo>
                                <a:lnTo>
                                  <a:pt x="1947" y="9720"/>
                                </a:lnTo>
                                <a:lnTo>
                                  <a:pt x="1957" y="9680"/>
                                </a:lnTo>
                                <a:lnTo>
                                  <a:pt x="1989" y="9660"/>
                                </a:lnTo>
                                <a:lnTo>
                                  <a:pt x="2025" y="9640"/>
                                </a:lnTo>
                                <a:lnTo>
                                  <a:pt x="2045" y="9600"/>
                                </a:lnTo>
                                <a:lnTo>
                                  <a:pt x="2163" y="9600"/>
                                </a:lnTo>
                                <a:lnTo>
                                  <a:pt x="2250" y="9540"/>
                                </a:lnTo>
                                <a:lnTo>
                                  <a:pt x="2160" y="9540"/>
                                </a:lnTo>
                                <a:lnTo>
                                  <a:pt x="2169" y="9520"/>
                                </a:lnTo>
                                <a:lnTo>
                                  <a:pt x="2194" y="9520"/>
                                </a:lnTo>
                                <a:lnTo>
                                  <a:pt x="2202" y="9511"/>
                                </a:lnTo>
                                <a:lnTo>
                                  <a:pt x="2200" y="9500"/>
                                </a:lnTo>
                                <a:lnTo>
                                  <a:pt x="2218" y="9500"/>
                                </a:lnTo>
                                <a:lnTo>
                                  <a:pt x="2226" y="9480"/>
                                </a:lnTo>
                                <a:lnTo>
                                  <a:pt x="2349" y="9480"/>
                                </a:lnTo>
                                <a:lnTo>
                                  <a:pt x="2377" y="9460"/>
                                </a:lnTo>
                                <a:lnTo>
                                  <a:pt x="2270" y="9460"/>
                                </a:lnTo>
                                <a:lnTo>
                                  <a:pt x="2285" y="9440"/>
                                </a:lnTo>
                                <a:lnTo>
                                  <a:pt x="2317" y="9420"/>
                                </a:lnTo>
                                <a:lnTo>
                                  <a:pt x="2376" y="9380"/>
                                </a:lnTo>
                                <a:lnTo>
                                  <a:pt x="2472" y="9320"/>
                                </a:lnTo>
                                <a:lnTo>
                                  <a:pt x="2615" y="9220"/>
                                </a:lnTo>
                                <a:lnTo>
                                  <a:pt x="2624" y="9200"/>
                                </a:lnTo>
                                <a:lnTo>
                                  <a:pt x="2650" y="9200"/>
                                </a:lnTo>
                                <a:lnTo>
                                  <a:pt x="2692" y="9180"/>
                                </a:lnTo>
                                <a:lnTo>
                                  <a:pt x="2752" y="9140"/>
                                </a:lnTo>
                                <a:lnTo>
                                  <a:pt x="2768" y="9140"/>
                                </a:lnTo>
                                <a:lnTo>
                                  <a:pt x="2802" y="9120"/>
                                </a:lnTo>
                                <a:lnTo>
                                  <a:pt x="2876" y="9060"/>
                                </a:lnTo>
                                <a:lnTo>
                                  <a:pt x="3010" y="9000"/>
                                </a:lnTo>
                                <a:lnTo>
                                  <a:pt x="3032" y="8980"/>
                                </a:lnTo>
                                <a:lnTo>
                                  <a:pt x="3059" y="8980"/>
                                </a:lnTo>
                                <a:lnTo>
                                  <a:pt x="3095" y="8940"/>
                                </a:lnTo>
                                <a:lnTo>
                                  <a:pt x="3145" y="8900"/>
                                </a:lnTo>
                                <a:lnTo>
                                  <a:pt x="3215" y="8840"/>
                                </a:lnTo>
                                <a:lnTo>
                                  <a:pt x="3307" y="8780"/>
                                </a:lnTo>
                                <a:lnTo>
                                  <a:pt x="3428" y="8680"/>
                                </a:lnTo>
                                <a:close/>
                                <a:moveTo>
                                  <a:pt x="2163" y="9600"/>
                                </a:moveTo>
                                <a:lnTo>
                                  <a:pt x="2077" y="9600"/>
                                </a:lnTo>
                                <a:lnTo>
                                  <a:pt x="2082" y="9620"/>
                                </a:lnTo>
                                <a:lnTo>
                                  <a:pt x="2009" y="9660"/>
                                </a:lnTo>
                                <a:lnTo>
                                  <a:pt x="1975" y="9680"/>
                                </a:lnTo>
                                <a:lnTo>
                                  <a:pt x="1947" y="9720"/>
                                </a:lnTo>
                                <a:lnTo>
                                  <a:pt x="1936" y="9720"/>
                                </a:lnTo>
                                <a:lnTo>
                                  <a:pt x="1914" y="9740"/>
                                </a:lnTo>
                                <a:lnTo>
                                  <a:pt x="1888" y="9760"/>
                                </a:lnTo>
                                <a:lnTo>
                                  <a:pt x="1862" y="9800"/>
                                </a:lnTo>
                                <a:lnTo>
                                  <a:pt x="1914" y="9800"/>
                                </a:lnTo>
                                <a:lnTo>
                                  <a:pt x="1940" y="9780"/>
                                </a:lnTo>
                                <a:lnTo>
                                  <a:pt x="2015" y="9720"/>
                                </a:lnTo>
                                <a:lnTo>
                                  <a:pt x="2111" y="9640"/>
                                </a:lnTo>
                                <a:lnTo>
                                  <a:pt x="2163" y="9600"/>
                                </a:lnTo>
                                <a:close/>
                                <a:moveTo>
                                  <a:pt x="137" y="9580"/>
                                </a:moveTo>
                                <a:lnTo>
                                  <a:pt x="133" y="9600"/>
                                </a:lnTo>
                                <a:lnTo>
                                  <a:pt x="132" y="9620"/>
                                </a:lnTo>
                                <a:lnTo>
                                  <a:pt x="151" y="9669"/>
                                </a:lnTo>
                                <a:lnTo>
                                  <a:pt x="150" y="9660"/>
                                </a:lnTo>
                                <a:lnTo>
                                  <a:pt x="143" y="9600"/>
                                </a:lnTo>
                                <a:lnTo>
                                  <a:pt x="137" y="9580"/>
                                </a:lnTo>
                                <a:close/>
                                <a:moveTo>
                                  <a:pt x="2077" y="9600"/>
                                </a:moveTo>
                                <a:lnTo>
                                  <a:pt x="2045" y="9600"/>
                                </a:lnTo>
                                <a:lnTo>
                                  <a:pt x="2052" y="9620"/>
                                </a:lnTo>
                                <a:lnTo>
                                  <a:pt x="2065" y="9620"/>
                                </a:lnTo>
                                <a:lnTo>
                                  <a:pt x="2077" y="9600"/>
                                </a:lnTo>
                                <a:close/>
                                <a:moveTo>
                                  <a:pt x="2349" y="9480"/>
                                </a:moveTo>
                                <a:lnTo>
                                  <a:pt x="2226" y="9480"/>
                                </a:lnTo>
                                <a:lnTo>
                                  <a:pt x="2223" y="9500"/>
                                </a:lnTo>
                                <a:lnTo>
                                  <a:pt x="2210" y="9500"/>
                                </a:lnTo>
                                <a:lnTo>
                                  <a:pt x="2202" y="9511"/>
                                </a:lnTo>
                                <a:lnTo>
                                  <a:pt x="2203" y="9520"/>
                                </a:lnTo>
                                <a:lnTo>
                                  <a:pt x="2194" y="9520"/>
                                </a:lnTo>
                                <a:lnTo>
                                  <a:pt x="2197" y="9540"/>
                                </a:lnTo>
                                <a:lnTo>
                                  <a:pt x="2250" y="9540"/>
                                </a:lnTo>
                                <a:lnTo>
                                  <a:pt x="2279" y="9520"/>
                                </a:lnTo>
                                <a:lnTo>
                                  <a:pt x="2349" y="9480"/>
                                </a:lnTo>
                                <a:close/>
                                <a:moveTo>
                                  <a:pt x="3649" y="8376"/>
                                </a:moveTo>
                                <a:lnTo>
                                  <a:pt x="3644" y="8380"/>
                                </a:lnTo>
                                <a:lnTo>
                                  <a:pt x="3572" y="8420"/>
                                </a:lnTo>
                                <a:lnTo>
                                  <a:pt x="3544" y="8440"/>
                                </a:lnTo>
                                <a:lnTo>
                                  <a:pt x="3517" y="8460"/>
                                </a:lnTo>
                                <a:lnTo>
                                  <a:pt x="3486" y="8480"/>
                                </a:lnTo>
                                <a:lnTo>
                                  <a:pt x="3317" y="8620"/>
                                </a:lnTo>
                                <a:lnTo>
                                  <a:pt x="3218" y="8700"/>
                                </a:lnTo>
                                <a:lnTo>
                                  <a:pt x="3089" y="8800"/>
                                </a:lnTo>
                                <a:lnTo>
                                  <a:pt x="3038" y="8820"/>
                                </a:lnTo>
                                <a:lnTo>
                                  <a:pt x="2976" y="8860"/>
                                </a:lnTo>
                                <a:lnTo>
                                  <a:pt x="2904" y="8900"/>
                                </a:lnTo>
                                <a:lnTo>
                                  <a:pt x="2818" y="8960"/>
                                </a:lnTo>
                                <a:lnTo>
                                  <a:pt x="2717" y="9000"/>
                                </a:lnTo>
                                <a:lnTo>
                                  <a:pt x="2711" y="9020"/>
                                </a:lnTo>
                                <a:lnTo>
                                  <a:pt x="2690" y="9040"/>
                                </a:lnTo>
                                <a:lnTo>
                                  <a:pt x="2644" y="9060"/>
                                </a:lnTo>
                                <a:lnTo>
                                  <a:pt x="2563" y="9100"/>
                                </a:lnTo>
                                <a:lnTo>
                                  <a:pt x="2436" y="9180"/>
                                </a:lnTo>
                                <a:lnTo>
                                  <a:pt x="2388" y="9200"/>
                                </a:lnTo>
                                <a:lnTo>
                                  <a:pt x="2332" y="9240"/>
                                </a:lnTo>
                                <a:lnTo>
                                  <a:pt x="2267" y="9300"/>
                                </a:lnTo>
                                <a:lnTo>
                                  <a:pt x="2194" y="9340"/>
                                </a:lnTo>
                                <a:lnTo>
                                  <a:pt x="2114" y="9400"/>
                                </a:lnTo>
                                <a:lnTo>
                                  <a:pt x="2027" y="9460"/>
                                </a:lnTo>
                                <a:lnTo>
                                  <a:pt x="2014" y="9480"/>
                                </a:lnTo>
                                <a:lnTo>
                                  <a:pt x="1995" y="9480"/>
                                </a:lnTo>
                                <a:lnTo>
                                  <a:pt x="1969" y="9500"/>
                                </a:lnTo>
                                <a:lnTo>
                                  <a:pt x="1787" y="9500"/>
                                </a:lnTo>
                                <a:lnTo>
                                  <a:pt x="1775" y="9520"/>
                                </a:lnTo>
                                <a:lnTo>
                                  <a:pt x="2064" y="9520"/>
                                </a:lnTo>
                                <a:lnTo>
                                  <a:pt x="2178" y="9400"/>
                                </a:lnTo>
                                <a:lnTo>
                                  <a:pt x="2199" y="9400"/>
                                </a:lnTo>
                                <a:lnTo>
                                  <a:pt x="2228" y="9380"/>
                                </a:lnTo>
                                <a:lnTo>
                                  <a:pt x="2278" y="9340"/>
                                </a:lnTo>
                                <a:lnTo>
                                  <a:pt x="2353" y="9300"/>
                                </a:lnTo>
                                <a:lnTo>
                                  <a:pt x="2458" y="9220"/>
                                </a:lnTo>
                                <a:lnTo>
                                  <a:pt x="2598" y="9120"/>
                                </a:lnTo>
                                <a:lnTo>
                                  <a:pt x="2616" y="9120"/>
                                </a:lnTo>
                                <a:lnTo>
                                  <a:pt x="2644" y="9100"/>
                                </a:lnTo>
                                <a:lnTo>
                                  <a:pt x="2685" y="9080"/>
                                </a:lnTo>
                                <a:lnTo>
                                  <a:pt x="2746" y="9040"/>
                                </a:lnTo>
                                <a:lnTo>
                                  <a:pt x="2833" y="9000"/>
                                </a:lnTo>
                                <a:lnTo>
                                  <a:pt x="2951" y="8920"/>
                                </a:lnTo>
                                <a:lnTo>
                                  <a:pt x="3105" y="8840"/>
                                </a:lnTo>
                                <a:lnTo>
                                  <a:pt x="3123" y="8820"/>
                                </a:lnTo>
                                <a:lnTo>
                                  <a:pt x="3143" y="8800"/>
                                </a:lnTo>
                                <a:lnTo>
                                  <a:pt x="3170" y="8780"/>
                                </a:lnTo>
                                <a:lnTo>
                                  <a:pt x="3206" y="8760"/>
                                </a:lnTo>
                                <a:lnTo>
                                  <a:pt x="3255" y="8720"/>
                                </a:lnTo>
                                <a:lnTo>
                                  <a:pt x="3320" y="8660"/>
                                </a:lnTo>
                                <a:lnTo>
                                  <a:pt x="3404" y="8600"/>
                                </a:lnTo>
                                <a:lnTo>
                                  <a:pt x="3512" y="8500"/>
                                </a:lnTo>
                                <a:lnTo>
                                  <a:pt x="3645" y="8380"/>
                                </a:lnTo>
                                <a:lnTo>
                                  <a:pt x="3649" y="8376"/>
                                </a:lnTo>
                                <a:close/>
                                <a:moveTo>
                                  <a:pt x="1831" y="6460"/>
                                </a:moveTo>
                                <a:lnTo>
                                  <a:pt x="1830" y="6480"/>
                                </a:lnTo>
                                <a:lnTo>
                                  <a:pt x="1825" y="6520"/>
                                </a:lnTo>
                                <a:lnTo>
                                  <a:pt x="1816" y="6580"/>
                                </a:lnTo>
                                <a:lnTo>
                                  <a:pt x="1801" y="6660"/>
                                </a:lnTo>
                                <a:lnTo>
                                  <a:pt x="1778" y="6780"/>
                                </a:lnTo>
                                <a:lnTo>
                                  <a:pt x="1748" y="6920"/>
                                </a:lnTo>
                                <a:lnTo>
                                  <a:pt x="1745" y="6940"/>
                                </a:lnTo>
                                <a:lnTo>
                                  <a:pt x="1742" y="6960"/>
                                </a:lnTo>
                                <a:lnTo>
                                  <a:pt x="1739" y="6980"/>
                                </a:lnTo>
                                <a:lnTo>
                                  <a:pt x="1736" y="7040"/>
                                </a:lnTo>
                                <a:lnTo>
                                  <a:pt x="1731" y="7120"/>
                                </a:lnTo>
                                <a:lnTo>
                                  <a:pt x="1723" y="7220"/>
                                </a:lnTo>
                                <a:lnTo>
                                  <a:pt x="1712" y="7380"/>
                                </a:lnTo>
                                <a:lnTo>
                                  <a:pt x="1696" y="7560"/>
                                </a:lnTo>
                                <a:lnTo>
                                  <a:pt x="1693" y="7580"/>
                                </a:lnTo>
                                <a:lnTo>
                                  <a:pt x="1694" y="7600"/>
                                </a:lnTo>
                                <a:lnTo>
                                  <a:pt x="1698" y="7640"/>
                                </a:lnTo>
                                <a:lnTo>
                                  <a:pt x="1704" y="7700"/>
                                </a:lnTo>
                                <a:lnTo>
                                  <a:pt x="1710" y="7800"/>
                                </a:lnTo>
                                <a:lnTo>
                                  <a:pt x="1716" y="7940"/>
                                </a:lnTo>
                                <a:lnTo>
                                  <a:pt x="1720" y="8100"/>
                                </a:lnTo>
                                <a:lnTo>
                                  <a:pt x="1721" y="8140"/>
                                </a:lnTo>
                                <a:lnTo>
                                  <a:pt x="1723" y="8180"/>
                                </a:lnTo>
                                <a:lnTo>
                                  <a:pt x="1726" y="8220"/>
                                </a:lnTo>
                                <a:lnTo>
                                  <a:pt x="1729" y="8260"/>
                                </a:lnTo>
                                <a:lnTo>
                                  <a:pt x="1735" y="8320"/>
                                </a:lnTo>
                                <a:lnTo>
                                  <a:pt x="1741" y="8380"/>
                                </a:lnTo>
                                <a:lnTo>
                                  <a:pt x="1750" y="8440"/>
                                </a:lnTo>
                                <a:lnTo>
                                  <a:pt x="1761" y="8540"/>
                                </a:lnTo>
                                <a:lnTo>
                                  <a:pt x="1775" y="8640"/>
                                </a:lnTo>
                                <a:lnTo>
                                  <a:pt x="1792" y="8740"/>
                                </a:lnTo>
                                <a:lnTo>
                                  <a:pt x="1811" y="8880"/>
                                </a:lnTo>
                                <a:lnTo>
                                  <a:pt x="1834" y="9040"/>
                                </a:lnTo>
                                <a:lnTo>
                                  <a:pt x="1831" y="9100"/>
                                </a:lnTo>
                                <a:lnTo>
                                  <a:pt x="1828" y="9160"/>
                                </a:lnTo>
                                <a:lnTo>
                                  <a:pt x="1824" y="9220"/>
                                </a:lnTo>
                                <a:lnTo>
                                  <a:pt x="1815" y="9320"/>
                                </a:lnTo>
                                <a:lnTo>
                                  <a:pt x="1801" y="9480"/>
                                </a:lnTo>
                                <a:lnTo>
                                  <a:pt x="1796" y="9500"/>
                                </a:lnTo>
                                <a:lnTo>
                                  <a:pt x="1938" y="9500"/>
                                </a:lnTo>
                                <a:lnTo>
                                  <a:pt x="1953" y="9480"/>
                                </a:lnTo>
                                <a:lnTo>
                                  <a:pt x="1969" y="9460"/>
                                </a:lnTo>
                                <a:lnTo>
                                  <a:pt x="1992" y="9440"/>
                                </a:lnTo>
                                <a:lnTo>
                                  <a:pt x="2028" y="9400"/>
                                </a:lnTo>
                                <a:lnTo>
                                  <a:pt x="1874" y="9400"/>
                                </a:lnTo>
                                <a:lnTo>
                                  <a:pt x="1878" y="9360"/>
                                </a:lnTo>
                                <a:lnTo>
                                  <a:pt x="1883" y="9320"/>
                                </a:lnTo>
                                <a:lnTo>
                                  <a:pt x="1887" y="9240"/>
                                </a:lnTo>
                                <a:lnTo>
                                  <a:pt x="1890" y="9140"/>
                                </a:lnTo>
                                <a:lnTo>
                                  <a:pt x="1889" y="9120"/>
                                </a:lnTo>
                                <a:lnTo>
                                  <a:pt x="1887" y="9100"/>
                                </a:lnTo>
                                <a:lnTo>
                                  <a:pt x="1884" y="9060"/>
                                </a:lnTo>
                                <a:lnTo>
                                  <a:pt x="1878" y="9020"/>
                                </a:lnTo>
                                <a:lnTo>
                                  <a:pt x="1870" y="8960"/>
                                </a:lnTo>
                                <a:lnTo>
                                  <a:pt x="1858" y="8860"/>
                                </a:lnTo>
                                <a:lnTo>
                                  <a:pt x="1842" y="8740"/>
                                </a:lnTo>
                                <a:lnTo>
                                  <a:pt x="1820" y="8580"/>
                                </a:lnTo>
                                <a:lnTo>
                                  <a:pt x="1793" y="8380"/>
                                </a:lnTo>
                                <a:lnTo>
                                  <a:pt x="1789" y="8340"/>
                                </a:lnTo>
                                <a:lnTo>
                                  <a:pt x="1782" y="8300"/>
                                </a:lnTo>
                                <a:lnTo>
                                  <a:pt x="1775" y="8240"/>
                                </a:lnTo>
                                <a:lnTo>
                                  <a:pt x="1766" y="8160"/>
                                </a:lnTo>
                                <a:lnTo>
                                  <a:pt x="1757" y="8060"/>
                                </a:lnTo>
                                <a:lnTo>
                                  <a:pt x="1749" y="7920"/>
                                </a:lnTo>
                                <a:lnTo>
                                  <a:pt x="1753" y="7900"/>
                                </a:lnTo>
                                <a:lnTo>
                                  <a:pt x="1757" y="7880"/>
                                </a:lnTo>
                                <a:lnTo>
                                  <a:pt x="1758" y="7880"/>
                                </a:lnTo>
                                <a:lnTo>
                                  <a:pt x="1759" y="7820"/>
                                </a:lnTo>
                                <a:lnTo>
                                  <a:pt x="1758" y="7780"/>
                                </a:lnTo>
                                <a:lnTo>
                                  <a:pt x="1754" y="7740"/>
                                </a:lnTo>
                                <a:lnTo>
                                  <a:pt x="1750" y="7660"/>
                                </a:lnTo>
                                <a:lnTo>
                                  <a:pt x="1745" y="7580"/>
                                </a:lnTo>
                                <a:lnTo>
                                  <a:pt x="1741" y="7460"/>
                                </a:lnTo>
                                <a:lnTo>
                                  <a:pt x="1739" y="7320"/>
                                </a:lnTo>
                                <a:lnTo>
                                  <a:pt x="1745" y="7260"/>
                                </a:lnTo>
                                <a:lnTo>
                                  <a:pt x="1751" y="7200"/>
                                </a:lnTo>
                                <a:lnTo>
                                  <a:pt x="1757" y="7140"/>
                                </a:lnTo>
                                <a:lnTo>
                                  <a:pt x="1773" y="7000"/>
                                </a:lnTo>
                                <a:lnTo>
                                  <a:pt x="1786" y="6900"/>
                                </a:lnTo>
                                <a:lnTo>
                                  <a:pt x="1803" y="6780"/>
                                </a:lnTo>
                                <a:lnTo>
                                  <a:pt x="1826" y="6641"/>
                                </a:lnTo>
                                <a:lnTo>
                                  <a:pt x="1826" y="6640"/>
                                </a:lnTo>
                                <a:lnTo>
                                  <a:pt x="1887" y="6640"/>
                                </a:lnTo>
                                <a:lnTo>
                                  <a:pt x="1881" y="6600"/>
                                </a:lnTo>
                                <a:lnTo>
                                  <a:pt x="1865" y="6540"/>
                                </a:lnTo>
                                <a:lnTo>
                                  <a:pt x="1831" y="6460"/>
                                </a:lnTo>
                                <a:close/>
                                <a:moveTo>
                                  <a:pt x="3374" y="8840"/>
                                </a:moveTo>
                                <a:lnTo>
                                  <a:pt x="3360" y="8840"/>
                                </a:lnTo>
                                <a:lnTo>
                                  <a:pt x="3330" y="8860"/>
                                </a:lnTo>
                                <a:lnTo>
                                  <a:pt x="3276" y="8900"/>
                                </a:lnTo>
                                <a:lnTo>
                                  <a:pt x="3195" y="8960"/>
                                </a:lnTo>
                                <a:lnTo>
                                  <a:pt x="3080" y="9020"/>
                                </a:lnTo>
                                <a:lnTo>
                                  <a:pt x="2927" y="9120"/>
                                </a:lnTo>
                                <a:lnTo>
                                  <a:pt x="2904" y="9120"/>
                                </a:lnTo>
                                <a:lnTo>
                                  <a:pt x="2863" y="9140"/>
                                </a:lnTo>
                                <a:lnTo>
                                  <a:pt x="2789" y="9180"/>
                                </a:lnTo>
                                <a:lnTo>
                                  <a:pt x="2667" y="9240"/>
                                </a:lnTo>
                                <a:lnTo>
                                  <a:pt x="2651" y="9260"/>
                                </a:lnTo>
                                <a:lnTo>
                                  <a:pt x="2627" y="9260"/>
                                </a:lnTo>
                                <a:lnTo>
                                  <a:pt x="2587" y="9280"/>
                                </a:lnTo>
                                <a:lnTo>
                                  <a:pt x="2520" y="9320"/>
                                </a:lnTo>
                                <a:lnTo>
                                  <a:pt x="2417" y="9380"/>
                                </a:lnTo>
                                <a:lnTo>
                                  <a:pt x="2270" y="9460"/>
                                </a:lnTo>
                                <a:lnTo>
                                  <a:pt x="2377" y="9460"/>
                                </a:lnTo>
                                <a:lnTo>
                                  <a:pt x="2432" y="9420"/>
                                </a:lnTo>
                                <a:lnTo>
                                  <a:pt x="2531" y="9360"/>
                                </a:lnTo>
                                <a:lnTo>
                                  <a:pt x="2548" y="9360"/>
                                </a:lnTo>
                                <a:lnTo>
                                  <a:pt x="2574" y="9340"/>
                                </a:lnTo>
                                <a:lnTo>
                                  <a:pt x="2614" y="9320"/>
                                </a:lnTo>
                                <a:lnTo>
                                  <a:pt x="2673" y="9280"/>
                                </a:lnTo>
                                <a:lnTo>
                                  <a:pt x="2756" y="9240"/>
                                </a:lnTo>
                                <a:lnTo>
                                  <a:pt x="2868" y="9180"/>
                                </a:lnTo>
                                <a:lnTo>
                                  <a:pt x="3015" y="9100"/>
                                </a:lnTo>
                                <a:lnTo>
                                  <a:pt x="3041" y="9080"/>
                                </a:lnTo>
                                <a:lnTo>
                                  <a:pt x="3063" y="9080"/>
                                </a:lnTo>
                                <a:lnTo>
                                  <a:pt x="3088" y="9060"/>
                                </a:lnTo>
                                <a:lnTo>
                                  <a:pt x="3125" y="9020"/>
                                </a:lnTo>
                                <a:lnTo>
                                  <a:pt x="3138" y="9020"/>
                                </a:lnTo>
                                <a:lnTo>
                                  <a:pt x="3168" y="9000"/>
                                </a:lnTo>
                                <a:lnTo>
                                  <a:pt x="3235" y="8960"/>
                                </a:lnTo>
                                <a:lnTo>
                                  <a:pt x="3360" y="8860"/>
                                </a:lnTo>
                                <a:lnTo>
                                  <a:pt x="3368" y="8860"/>
                                </a:lnTo>
                                <a:lnTo>
                                  <a:pt x="3374" y="8840"/>
                                </a:lnTo>
                                <a:close/>
                                <a:moveTo>
                                  <a:pt x="2918" y="9336"/>
                                </a:moveTo>
                                <a:lnTo>
                                  <a:pt x="2867" y="9380"/>
                                </a:lnTo>
                                <a:lnTo>
                                  <a:pt x="2836" y="9407"/>
                                </a:lnTo>
                                <a:lnTo>
                                  <a:pt x="2915" y="9340"/>
                                </a:lnTo>
                                <a:lnTo>
                                  <a:pt x="2918" y="9336"/>
                                </a:lnTo>
                                <a:close/>
                                <a:moveTo>
                                  <a:pt x="1887" y="6640"/>
                                </a:moveTo>
                                <a:lnTo>
                                  <a:pt x="1826" y="6640"/>
                                </a:lnTo>
                                <a:lnTo>
                                  <a:pt x="1826" y="6641"/>
                                </a:lnTo>
                                <a:lnTo>
                                  <a:pt x="1826" y="6680"/>
                                </a:lnTo>
                                <a:lnTo>
                                  <a:pt x="1826" y="6800"/>
                                </a:lnTo>
                                <a:lnTo>
                                  <a:pt x="1828" y="6980"/>
                                </a:lnTo>
                                <a:lnTo>
                                  <a:pt x="1821" y="7020"/>
                                </a:lnTo>
                                <a:lnTo>
                                  <a:pt x="1820" y="7060"/>
                                </a:lnTo>
                                <a:lnTo>
                                  <a:pt x="1815" y="7120"/>
                                </a:lnTo>
                                <a:lnTo>
                                  <a:pt x="1797" y="7240"/>
                                </a:lnTo>
                                <a:lnTo>
                                  <a:pt x="1798" y="7260"/>
                                </a:lnTo>
                                <a:lnTo>
                                  <a:pt x="1801" y="7300"/>
                                </a:lnTo>
                                <a:lnTo>
                                  <a:pt x="1803" y="7320"/>
                                </a:lnTo>
                                <a:lnTo>
                                  <a:pt x="1805" y="7360"/>
                                </a:lnTo>
                                <a:lnTo>
                                  <a:pt x="1807" y="7400"/>
                                </a:lnTo>
                                <a:lnTo>
                                  <a:pt x="1811" y="7440"/>
                                </a:lnTo>
                                <a:lnTo>
                                  <a:pt x="1815" y="7500"/>
                                </a:lnTo>
                                <a:lnTo>
                                  <a:pt x="1821" y="7580"/>
                                </a:lnTo>
                                <a:lnTo>
                                  <a:pt x="1828" y="7660"/>
                                </a:lnTo>
                                <a:lnTo>
                                  <a:pt x="1837" y="7760"/>
                                </a:lnTo>
                                <a:lnTo>
                                  <a:pt x="1848" y="7860"/>
                                </a:lnTo>
                                <a:lnTo>
                                  <a:pt x="1861" y="8000"/>
                                </a:lnTo>
                                <a:lnTo>
                                  <a:pt x="1877" y="8140"/>
                                </a:lnTo>
                                <a:lnTo>
                                  <a:pt x="1895" y="8320"/>
                                </a:lnTo>
                                <a:lnTo>
                                  <a:pt x="1915" y="8520"/>
                                </a:lnTo>
                                <a:lnTo>
                                  <a:pt x="1918" y="8540"/>
                                </a:lnTo>
                                <a:lnTo>
                                  <a:pt x="1916" y="8600"/>
                                </a:lnTo>
                                <a:lnTo>
                                  <a:pt x="1917" y="8660"/>
                                </a:lnTo>
                                <a:lnTo>
                                  <a:pt x="1927" y="8780"/>
                                </a:lnTo>
                                <a:lnTo>
                                  <a:pt x="1954" y="8920"/>
                                </a:lnTo>
                                <a:lnTo>
                                  <a:pt x="1944" y="8980"/>
                                </a:lnTo>
                                <a:lnTo>
                                  <a:pt x="1938" y="9040"/>
                                </a:lnTo>
                                <a:lnTo>
                                  <a:pt x="1934" y="9100"/>
                                </a:lnTo>
                                <a:lnTo>
                                  <a:pt x="1929" y="9160"/>
                                </a:lnTo>
                                <a:lnTo>
                                  <a:pt x="1874" y="9400"/>
                                </a:lnTo>
                                <a:lnTo>
                                  <a:pt x="2028" y="9400"/>
                                </a:lnTo>
                                <a:lnTo>
                                  <a:pt x="2083" y="9360"/>
                                </a:lnTo>
                                <a:lnTo>
                                  <a:pt x="2102" y="9340"/>
                                </a:lnTo>
                                <a:lnTo>
                                  <a:pt x="1999" y="9340"/>
                                </a:lnTo>
                                <a:lnTo>
                                  <a:pt x="2029" y="9317"/>
                                </a:lnTo>
                                <a:lnTo>
                                  <a:pt x="2056" y="9280"/>
                                </a:lnTo>
                                <a:lnTo>
                                  <a:pt x="2082" y="9260"/>
                                </a:lnTo>
                                <a:lnTo>
                                  <a:pt x="2016" y="9260"/>
                                </a:lnTo>
                                <a:lnTo>
                                  <a:pt x="2010" y="9240"/>
                                </a:lnTo>
                                <a:lnTo>
                                  <a:pt x="2033" y="9220"/>
                                </a:lnTo>
                                <a:lnTo>
                                  <a:pt x="2059" y="9180"/>
                                </a:lnTo>
                                <a:lnTo>
                                  <a:pt x="1977" y="9180"/>
                                </a:lnTo>
                                <a:lnTo>
                                  <a:pt x="1976" y="9140"/>
                                </a:lnTo>
                                <a:lnTo>
                                  <a:pt x="1984" y="9080"/>
                                </a:lnTo>
                                <a:lnTo>
                                  <a:pt x="1994" y="8980"/>
                                </a:lnTo>
                                <a:lnTo>
                                  <a:pt x="2008" y="8960"/>
                                </a:lnTo>
                                <a:lnTo>
                                  <a:pt x="2009" y="8920"/>
                                </a:lnTo>
                                <a:lnTo>
                                  <a:pt x="2008" y="8880"/>
                                </a:lnTo>
                                <a:lnTo>
                                  <a:pt x="2011" y="8800"/>
                                </a:lnTo>
                                <a:lnTo>
                                  <a:pt x="2005" y="8800"/>
                                </a:lnTo>
                                <a:lnTo>
                                  <a:pt x="1998" y="8780"/>
                                </a:lnTo>
                                <a:lnTo>
                                  <a:pt x="1989" y="8720"/>
                                </a:lnTo>
                                <a:lnTo>
                                  <a:pt x="1978" y="8600"/>
                                </a:lnTo>
                                <a:lnTo>
                                  <a:pt x="1961" y="8420"/>
                                </a:lnTo>
                                <a:lnTo>
                                  <a:pt x="1954" y="8400"/>
                                </a:lnTo>
                                <a:lnTo>
                                  <a:pt x="1943" y="8380"/>
                                </a:lnTo>
                                <a:lnTo>
                                  <a:pt x="1925" y="8300"/>
                                </a:lnTo>
                                <a:lnTo>
                                  <a:pt x="1899" y="8200"/>
                                </a:lnTo>
                                <a:lnTo>
                                  <a:pt x="1865" y="8020"/>
                                </a:lnTo>
                                <a:lnTo>
                                  <a:pt x="1865" y="7840"/>
                                </a:lnTo>
                                <a:lnTo>
                                  <a:pt x="1863" y="7220"/>
                                </a:lnTo>
                                <a:lnTo>
                                  <a:pt x="1864" y="7180"/>
                                </a:lnTo>
                                <a:lnTo>
                                  <a:pt x="1868" y="7120"/>
                                </a:lnTo>
                                <a:lnTo>
                                  <a:pt x="1875" y="7040"/>
                                </a:lnTo>
                                <a:lnTo>
                                  <a:pt x="1881" y="6940"/>
                                </a:lnTo>
                                <a:lnTo>
                                  <a:pt x="1886" y="6820"/>
                                </a:lnTo>
                                <a:lnTo>
                                  <a:pt x="1882" y="6800"/>
                                </a:lnTo>
                                <a:lnTo>
                                  <a:pt x="1885" y="6780"/>
                                </a:lnTo>
                                <a:lnTo>
                                  <a:pt x="1889" y="6740"/>
                                </a:lnTo>
                                <a:lnTo>
                                  <a:pt x="1890" y="6680"/>
                                </a:lnTo>
                                <a:lnTo>
                                  <a:pt x="1887" y="6640"/>
                                </a:lnTo>
                                <a:close/>
                                <a:moveTo>
                                  <a:pt x="3245" y="8480"/>
                                </a:moveTo>
                                <a:lnTo>
                                  <a:pt x="3147" y="8480"/>
                                </a:lnTo>
                                <a:lnTo>
                                  <a:pt x="3119" y="8500"/>
                                </a:lnTo>
                                <a:lnTo>
                                  <a:pt x="3067" y="8540"/>
                                </a:lnTo>
                                <a:lnTo>
                                  <a:pt x="3028" y="8560"/>
                                </a:lnTo>
                                <a:lnTo>
                                  <a:pt x="2988" y="8600"/>
                                </a:lnTo>
                                <a:lnTo>
                                  <a:pt x="2942" y="8640"/>
                                </a:lnTo>
                                <a:lnTo>
                                  <a:pt x="2883" y="8680"/>
                                </a:lnTo>
                                <a:lnTo>
                                  <a:pt x="2859" y="8700"/>
                                </a:lnTo>
                                <a:lnTo>
                                  <a:pt x="2817" y="8720"/>
                                </a:lnTo>
                                <a:lnTo>
                                  <a:pt x="2748" y="8780"/>
                                </a:lnTo>
                                <a:lnTo>
                                  <a:pt x="2637" y="8860"/>
                                </a:lnTo>
                                <a:lnTo>
                                  <a:pt x="2601" y="8880"/>
                                </a:lnTo>
                                <a:lnTo>
                                  <a:pt x="2561" y="8920"/>
                                </a:lnTo>
                                <a:lnTo>
                                  <a:pt x="2511" y="8940"/>
                                </a:lnTo>
                                <a:lnTo>
                                  <a:pt x="2445" y="9000"/>
                                </a:lnTo>
                                <a:lnTo>
                                  <a:pt x="2357" y="9060"/>
                                </a:lnTo>
                                <a:lnTo>
                                  <a:pt x="2241" y="9160"/>
                                </a:lnTo>
                                <a:lnTo>
                                  <a:pt x="2228" y="9160"/>
                                </a:lnTo>
                                <a:lnTo>
                                  <a:pt x="2195" y="9180"/>
                                </a:lnTo>
                                <a:lnTo>
                                  <a:pt x="2125" y="9240"/>
                                </a:lnTo>
                                <a:lnTo>
                                  <a:pt x="2029" y="9317"/>
                                </a:lnTo>
                                <a:lnTo>
                                  <a:pt x="2026" y="9320"/>
                                </a:lnTo>
                                <a:lnTo>
                                  <a:pt x="2010" y="9340"/>
                                </a:lnTo>
                                <a:lnTo>
                                  <a:pt x="2102" y="9340"/>
                                </a:lnTo>
                                <a:lnTo>
                                  <a:pt x="2160" y="9280"/>
                                </a:lnTo>
                                <a:lnTo>
                                  <a:pt x="2266" y="9200"/>
                                </a:lnTo>
                                <a:lnTo>
                                  <a:pt x="2406" y="9080"/>
                                </a:lnTo>
                                <a:lnTo>
                                  <a:pt x="2440" y="9060"/>
                                </a:lnTo>
                                <a:lnTo>
                                  <a:pt x="2477" y="9020"/>
                                </a:lnTo>
                                <a:lnTo>
                                  <a:pt x="2521" y="9000"/>
                                </a:lnTo>
                                <a:lnTo>
                                  <a:pt x="2575" y="8960"/>
                                </a:lnTo>
                                <a:lnTo>
                                  <a:pt x="2641" y="8900"/>
                                </a:lnTo>
                                <a:lnTo>
                                  <a:pt x="2947" y="8700"/>
                                </a:lnTo>
                                <a:lnTo>
                                  <a:pt x="2954" y="8700"/>
                                </a:lnTo>
                                <a:lnTo>
                                  <a:pt x="2968" y="8680"/>
                                </a:lnTo>
                                <a:lnTo>
                                  <a:pt x="2996" y="8660"/>
                                </a:lnTo>
                                <a:lnTo>
                                  <a:pt x="3046" y="8620"/>
                                </a:lnTo>
                                <a:lnTo>
                                  <a:pt x="3076" y="8600"/>
                                </a:lnTo>
                                <a:lnTo>
                                  <a:pt x="3116" y="8560"/>
                                </a:lnTo>
                                <a:lnTo>
                                  <a:pt x="3171" y="8520"/>
                                </a:lnTo>
                                <a:lnTo>
                                  <a:pt x="3245" y="8480"/>
                                </a:lnTo>
                                <a:close/>
                                <a:moveTo>
                                  <a:pt x="2994" y="9240"/>
                                </a:moveTo>
                                <a:lnTo>
                                  <a:pt x="2968" y="9280"/>
                                </a:lnTo>
                                <a:lnTo>
                                  <a:pt x="2918" y="9336"/>
                                </a:lnTo>
                                <a:lnTo>
                                  <a:pt x="3007" y="9260"/>
                                </a:lnTo>
                                <a:lnTo>
                                  <a:pt x="2994" y="9240"/>
                                </a:lnTo>
                                <a:close/>
                                <a:moveTo>
                                  <a:pt x="3188" y="8400"/>
                                </a:moveTo>
                                <a:lnTo>
                                  <a:pt x="3095" y="8400"/>
                                </a:lnTo>
                                <a:lnTo>
                                  <a:pt x="3075" y="8420"/>
                                </a:lnTo>
                                <a:lnTo>
                                  <a:pt x="3063" y="8420"/>
                                </a:lnTo>
                                <a:lnTo>
                                  <a:pt x="3042" y="8460"/>
                                </a:lnTo>
                                <a:lnTo>
                                  <a:pt x="3012" y="8460"/>
                                </a:lnTo>
                                <a:lnTo>
                                  <a:pt x="3003" y="8480"/>
                                </a:lnTo>
                                <a:lnTo>
                                  <a:pt x="2995" y="8480"/>
                                </a:lnTo>
                                <a:lnTo>
                                  <a:pt x="2976" y="8500"/>
                                </a:lnTo>
                                <a:lnTo>
                                  <a:pt x="2938" y="8520"/>
                                </a:lnTo>
                                <a:lnTo>
                                  <a:pt x="2905" y="8540"/>
                                </a:lnTo>
                                <a:lnTo>
                                  <a:pt x="2874" y="8560"/>
                                </a:lnTo>
                                <a:lnTo>
                                  <a:pt x="2845" y="8580"/>
                                </a:lnTo>
                                <a:lnTo>
                                  <a:pt x="2599" y="8740"/>
                                </a:lnTo>
                                <a:lnTo>
                                  <a:pt x="2536" y="8800"/>
                                </a:lnTo>
                                <a:lnTo>
                                  <a:pt x="2473" y="8840"/>
                                </a:lnTo>
                                <a:lnTo>
                                  <a:pt x="2409" y="8900"/>
                                </a:lnTo>
                                <a:lnTo>
                                  <a:pt x="2279" y="8980"/>
                                </a:lnTo>
                                <a:lnTo>
                                  <a:pt x="2213" y="9040"/>
                                </a:lnTo>
                                <a:lnTo>
                                  <a:pt x="2190" y="9080"/>
                                </a:lnTo>
                                <a:lnTo>
                                  <a:pt x="2163" y="9100"/>
                                </a:lnTo>
                                <a:lnTo>
                                  <a:pt x="2138" y="9120"/>
                                </a:lnTo>
                                <a:lnTo>
                                  <a:pt x="2117" y="9160"/>
                                </a:lnTo>
                                <a:lnTo>
                                  <a:pt x="2097" y="9180"/>
                                </a:lnTo>
                                <a:lnTo>
                                  <a:pt x="2084" y="9180"/>
                                </a:lnTo>
                                <a:lnTo>
                                  <a:pt x="2072" y="9200"/>
                                </a:lnTo>
                                <a:lnTo>
                                  <a:pt x="2054" y="9220"/>
                                </a:lnTo>
                                <a:lnTo>
                                  <a:pt x="2045" y="9220"/>
                                </a:lnTo>
                                <a:lnTo>
                                  <a:pt x="2030" y="9240"/>
                                </a:lnTo>
                                <a:lnTo>
                                  <a:pt x="2016" y="9260"/>
                                </a:lnTo>
                                <a:lnTo>
                                  <a:pt x="2082" y="9260"/>
                                </a:lnTo>
                                <a:lnTo>
                                  <a:pt x="2108" y="9240"/>
                                </a:lnTo>
                                <a:lnTo>
                                  <a:pt x="2191" y="9140"/>
                                </a:lnTo>
                                <a:lnTo>
                                  <a:pt x="2313" y="9020"/>
                                </a:lnTo>
                                <a:lnTo>
                                  <a:pt x="2430" y="8940"/>
                                </a:lnTo>
                                <a:lnTo>
                                  <a:pt x="2495" y="8880"/>
                                </a:lnTo>
                                <a:lnTo>
                                  <a:pt x="2571" y="8840"/>
                                </a:lnTo>
                                <a:lnTo>
                                  <a:pt x="2580" y="8820"/>
                                </a:lnTo>
                                <a:lnTo>
                                  <a:pt x="2604" y="8800"/>
                                </a:lnTo>
                                <a:lnTo>
                                  <a:pt x="2661" y="8760"/>
                                </a:lnTo>
                                <a:lnTo>
                                  <a:pt x="2771" y="8700"/>
                                </a:lnTo>
                                <a:lnTo>
                                  <a:pt x="2779" y="8680"/>
                                </a:lnTo>
                                <a:lnTo>
                                  <a:pt x="2797" y="8680"/>
                                </a:lnTo>
                                <a:lnTo>
                                  <a:pt x="2835" y="8640"/>
                                </a:lnTo>
                                <a:lnTo>
                                  <a:pt x="2906" y="8600"/>
                                </a:lnTo>
                                <a:lnTo>
                                  <a:pt x="3020" y="8520"/>
                                </a:lnTo>
                                <a:lnTo>
                                  <a:pt x="3188" y="8400"/>
                                </a:lnTo>
                                <a:close/>
                                <a:moveTo>
                                  <a:pt x="1824" y="5980"/>
                                </a:moveTo>
                                <a:lnTo>
                                  <a:pt x="1804" y="6000"/>
                                </a:lnTo>
                                <a:lnTo>
                                  <a:pt x="1817" y="6040"/>
                                </a:lnTo>
                                <a:lnTo>
                                  <a:pt x="1849" y="6100"/>
                                </a:lnTo>
                                <a:lnTo>
                                  <a:pt x="1886" y="6200"/>
                                </a:lnTo>
                                <a:lnTo>
                                  <a:pt x="1899" y="6200"/>
                                </a:lnTo>
                                <a:lnTo>
                                  <a:pt x="1902" y="6240"/>
                                </a:lnTo>
                                <a:lnTo>
                                  <a:pt x="1911" y="6320"/>
                                </a:lnTo>
                                <a:lnTo>
                                  <a:pt x="1943" y="6400"/>
                                </a:lnTo>
                                <a:lnTo>
                                  <a:pt x="1944" y="6440"/>
                                </a:lnTo>
                                <a:lnTo>
                                  <a:pt x="1947" y="6500"/>
                                </a:lnTo>
                                <a:lnTo>
                                  <a:pt x="1949" y="6560"/>
                                </a:lnTo>
                                <a:lnTo>
                                  <a:pt x="1952" y="6620"/>
                                </a:lnTo>
                                <a:lnTo>
                                  <a:pt x="1955" y="6700"/>
                                </a:lnTo>
                                <a:lnTo>
                                  <a:pt x="1960" y="6820"/>
                                </a:lnTo>
                                <a:lnTo>
                                  <a:pt x="1965" y="6960"/>
                                </a:lnTo>
                                <a:lnTo>
                                  <a:pt x="1971" y="7140"/>
                                </a:lnTo>
                                <a:lnTo>
                                  <a:pt x="1964" y="7200"/>
                                </a:lnTo>
                                <a:lnTo>
                                  <a:pt x="1959" y="7260"/>
                                </a:lnTo>
                                <a:lnTo>
                                  <a:pt x="1954" y="7360"/>
                                </a:lnTo>
                                <a:lnTo>
                                  <a:pt x="1949" y="7460"/>
                                </a:lnTo>
                                <a:lnTo>
                                  <a:pt x="1954" y="7460"/>
                                </a:lnTo>
                                <a:lnTo>
                                  <a:pt x="1959" y="7480"/>
                                </a:lnTo>
                                <a:lnTo>
                                  <a:pt x="1961" y="7480"/>
                                </a:lnTo>
                                <a:lnTo>
                                  <a:pt x="1964" y="7520"/>
                                </a:lnTo>
                                <a:lnTo>
                                  <a:pt x="1966" y="7540"/>
                                </a:lnTo>
                                <a:lnTo>
                                  <a:pt x="1968" y="7600"/>
                                </a:lnTo>
                                <a:lnTo>
                                  <a:pt x="1972" y="7660"/>
                                </a:lnTo>
                                <a:lnTo>
                                  <a:pt x="1976" y="7740"/>
                                </a:lnTo>
                                <a:lnTo>
                                  <a:pt x="1983" y="7840"/>
                                </a:lnTo>
                                <a:lnTo>
                                  <a:pt x="1992" y="7960"/>
                                </a:lnTo>
                                <a:lnTo>
                                  <a:pt x="2004" y="8080"/>
                                </a:lnTo>
                                <a:lnTo>
                                  <a:pt x="2019" y="8260"/>
                                </a:lnTo>
                                <a:lnTo>
                                  <a:pt x="2038" y="8440"/>
                                </a:lnTo>
                                <a:lnTo>
                                  <a:pt x="2038" y="8500"/>
                                </a:lnTo>
                                <a:lnTo>
                                  <a:pt x="2039" y="8560"/>
                                </a:lnTo>
                                <a:lnTo>
                                  <a:pt x="2040" y="8620"/>
                                </a:lnTo>
                                <a:lnTo>
                                  <a:pt x="2040" y="8680"/>
                                </a:lnTo>
                                <a:lnTo>
                                  <a:pt x="2038" y="8740"/>
                                </a:lnTo>
                                <a:lnTo>
                                  <a:pt x="2033" y="8820"/>
                                </a:lnTo>
                                <a:lnTo>
                                  <a:pt x="2025" y="8920"/>
                                </a:lnTo>
                                <a:lnTo>
                                  <a:pt x="2011" y="9040"/>
                                </a:lnTo>
                                <a:lnTo>
                                  <a:pt x="1992" y="9180"/>
                                </a:lnTo>
                                <a:lnTo>
                                  <a:pt x="2059" y="9180"/>
                                </a:lnTo>
                                <a:lnTo>
                                  <a:pt x="2090" y="9140"/>
                                </a:lnTo>
                                <a:lnTo>
                                  <a:pt x="2126" y="9120"/>
                                </a:lnTo>
                                <a:lnTo>
                                  <a:pt x="2153" y="9080"/>
                                </a:lnTo>
                                <a:lnTo>
                                  <a:pt x="2183" y="9040"/>
                                </a:lnTo>
                                <a:lnTo>
                                  <a:pt x="2214" y="9020"/>
                                </a:lnTo>
                                <a:lnTo>
                                  <a:pt x="2248" y="8980"/>
                                </a:lnTo>
                                <a:lnTo>
                                  <a:pt x="2302" y="8920"/>
                                </a:lnTo>
                                <a:lnTo>
                                  <a:pt x="2330" y="8900"/>
                                </a:lnTo>
                                <a:lnTo>
                                  <a:pt x="2268" y="8900"/>
                                </a:lnTo>
                                <a:lnTo>
                                  <a:pt x="2265" y="8880"/>
                                </a:lnTo>
                                <a:lnTo>
                                  <a:pt x="2281" y="8860"/>
                                </a:lnTo>
                                <a:lnTo>
                                  <a:pt x="2293" y="8840"/>
                                </a:lnTo>
                                <a:lnTo>
                                  <a:pt x="2118" y="8840"/>
                                </a:lnTo>
                                <a:lnTo>
                                  <a:pt x="2108" y="8680"/>
                                </a:lnTo>
                                <a:lnTo>
                                  <a:pt x="2098" y="8680"/>
                                </a:lnTo>
                                <a:lnTo>
                                  <a:pt x="2097" y="8640"/>
                                </a:lnTo>
                                <a:lnTo>
                                  <a:pt x="2100" y="8560"/>
                                </a:lnTo>
                                <a:lnTo>
                                  <a:pt x="2100" y="8440"/>
                                </a:lnTo>
                                <a:lnTo>
                                  <a:pt x="2099" y="8420"/>
                                </a:lnTo>
                                <a:lnTo>
                                  <a:pt x="2095" y="8400"/>
                                </a:lnTo>
                                <a:lnTo>
                                  <a:pt x="2089" y="8360"/>
                                </a:lnTo>
                                <a:lnTo>
                                  <a:pt x="2081" y="8260"/>
                                </a:lnTo>
                                <a:lnTo>
                                  <a:pt x="2080" y="8240"/>
                                </a:lnTo>
                                <a:lnTo>
                                  <a:pt x="2077" y="8220"/>
                                </a:lnTo>
                                <a:lnTo>
                                  <a:pt x="2074" y="8200"/>
                                </a:lnTo>
                                <a:lnTo>
                                  <a:pt x="2069" y="8160"/>
                                </a:lnTo>
                                <a:lnTo>
                                  <a:pt x="2063" y="8100"/>
                                </a:lnTo>
                                <a:lnTo>
                                  <a:pt x="2057" y="8040"/>
                                </a:lnTo>
                                <a:lnTo>
                                  <a:pt x="2049" y="7960"/>
                                </a:lnTo>
                                <a:lnTo>
                                  <a:pt x="2040" y="7840"/>
                                </a:lnTo>
                                <a:lnTo>
                                  <a:pt x="2031" y="7720"/>
                                </a:lnTo>
                                <a:lnTo>
                                  <a:pt x="2021" y="7560"/>
                                </a:lnTo>
                                <a:lnTo>
                                  <a:pt x="2009" y="7360"/>
                                </a:lnTo>
                                <a:lnTo>
                                  <a:pt x="2012" y="7320"/>
                                </a:lnTo>
                                <a:lnTo>
                                  <a:pt x="2015" y="7300"/>
                                </a:lnTo>
                                <a:lnTo>
                                  <a:pt x="2016" y="7260"/>
                                </a:lnTo>
                                <a:lnTo>
                                  <a:pt x="2016" y="7220"/>
                                </a:lnTo>
                                <a:lnTo>
                                  <a:pt x="2015" y="7180"/>
                                </a:lnTo>
                                <a:lnTo>
                                  <a:pt x="2014" y="7120"/>
                                </a:lnTo>
                                <a:lnTo>
                                  <a:pt x="2011" y="7060"/>
                                </a:lnTo>
                                <a:lnTo>
                                  <a:pt x="2007" y="7000"/>
                                </a:lnTo>
                                <a:lnTo>
                                  <a:pt x="2003" y="6920"/>
                                </a:lnTo>
                                <a:lnTo>
                                  <a:pt x="1997" y="6820"/>
                                </a:lnTo>
                                <a:lnTo>
                                  <a:pt x="1983" y="6580"/>
                                </a:lnTo>
                                <a:lnTo>
                                  <a:pt x="1974" y="6440"/>
                                </a:lnTo>
                                <a:lnTo>
                                  <a:pt x="1964" y="6280"/>
                                </a:lnTo>
                                <a:lnTo>
                                  <a:pt x="1954" y="6280"/>
                                </a:lnTo>
                                <a:lnTo>
                                  <a:pt x="1945" y="6260"/>
                                </a:lnTo>
                                <a:lnTo>
                                  <a:pt x="1932" y="6240"/>
                                </a:lnTo>
                                <a:lnTo>
                                  <a:pt x="1908" y="6180"/>
                                </a:lnTo>
                                <a:lnTo>
                                  <a:pt x="1964" y="6180"/>
                                </a:lnTo>
                                <a:lnTo>
                                  <a:pt x="1907" y="6100"/>
                                </a:lnTo>
                                <a:lnTo>
                                  <a:pt x="1824" y="5980"/>
                                </a:lnTo>
                                <a:close/>
                                <a:moveTo>
                                  <a:pt x="4125" y="7580"/>
                                </a:moveTo>
                                <a:lnTo>
                                  <a:pt x="4095" y="7580"/>
                                </a:lnTo>
                                <a:lnTo>
                                  <a:pt x="4087" y="7600"/>
                                </a:lnTo>
                                <a:lnTo>
                                  <a:pt x="4067" y="7600"/>
                                </a:lnTo>
                                <a:lnTo>
                                  <a:pt x="4052" y="7620"/>
                                </a:lnTo>
                                <a:lnTo>
                                  <a:pt x="4033" y="7620"/>
                                </a:lnTo>
                                <a:lnTo>
                                  <a:pt x="4009" y="7640"/>
                                </a:lnTo>
                                <a:lnTo>
                                  <a:pt x="3979" y="7660"/>
                                </a:lnTo>
                                <a:lnTo>
                                  <a:pt x="3771" y="7800"/>
                                </a:lnTo>
                                <a:lnTo>
                                  <a:pt x="3494" y="8000"/>
                                </a:lnTo>
                                <a:lnTo>
                                  <a:pt x="3237" y="8160"/>
                                </a:lnTo>
                                <a:lnTo>
                                  <a:pt x="2910" y="8380"/>
                                </a:lnTo>
                                <a:lnTo>
                                  <a:pt x="2881" y="8400"/>
                                </a:lnTo>
                                <a:lnTo>
                                  <a:pt x="2850" y="8420"/>
                                </a:lnTo>
                                <a:lnTo>
                                  <a:pt x="2813" y="8460"/>
                                </a:lnTo>
                                <a:lnTo>
                                  <a:pt x="2764" y="8480"/>
                                </a:lnTo>
                                <a:lnTo>
                                  <a:pt x="2747" y="8500"/>
                                </a:lnTo>
                                <a:lnTo>
                                  <a:pt x="2723" y="8520"/>
                                </a:lnTo>
                                <a:lnTo>
                                  <a:pt x="2690" y="8540"/>
                                </a:lnTo>
                                <a:lnTo>
                                  <a:pt x="2646" y="8580"/>
                                </a:lnTo>
                                <a:lnTo>
                                  <a:pt x="2585" y="8620"/>
                                </a:lnTo>
                                <a:lnTo>
                                  <a:pt x="2507" y="8700"/>
                                </a:lnTo>
                                <a:lnTo>
                                  <a:pt x="2283" y="8880"/>
                                </a:lnTo>
                                <a:lnTo>
                                  <a:pt x="2278" y="8900"/>
                                </a:lnTo>
                                <a:lnTo>
                                  <a:pt x="2330" y="8900"/>
                                </a:lnTo>
                                <a:lnTo>
                                  <a:pt x="2358" y="8880"/>
                                </a:lnTo>
                                <a:lnTo>
                                  <a:pt x="2416" y="8820"/>
                                </a:lnTo>
                                <a:lnTo>
                                  <a:pt x="2474" y="8780"/>
                                </a:lnTo>
                                <a:lnTo>
                                  <a:pt x="2530" y="8720"/>
                                </a:lnTo>
                                <a:lnTo>
                                  <a:pt x="2587" y="8680"/>
                                </a:lnTo>
                                <a:lnTo>
                                  <a:pt x="2642" y="8640"/>
                                </a:lnTo>
                                <a:lnTo>
                                  <a:pt x="2687" y="8600"/>
                                </a:lnTo>
                                <a:lnTo>
                                  <a:pt x="2718" y="8580"/>
                                </a:lnTo>
                                <a:lnTo>
                                  <a:pt x="2736" y="8580"/>
                                </a:lnTo>
                                <a:lnTo>
                                  <a:pt x="2748" y="8560"/>
                                </a:lnTo>
                                <a:lnTo>
                                  <a:pt x="2765" y="8560"/>
                                </a:lnTo>
                                <a:lnTo>
                                  <a:pt x="2812" y="8520"/>
                                </a:lnTo>
                                <a:lnTo>
                                  <a:pt x="2858" y="8500"/>
                                </a:lnTo>
                                <a:lnTo>
                                  <a:pt x="2951" y="8420"/>
                                </a:lnTo>
                                <a:lnTo>
                                  <a:pt x="2999" y="8400"/>
                                </a:lnTo>
                                <a:lnTo>
                                  <a:pt x="3036" y="8360"/>
                                </a:lnTo>
                                <a:lnTo>
                                  <a:pt x="3070" y="8340"/>
                                </a:lnTo>
                                <a:lnTo>
                                  <a:pt x="3111" y="8320"/>
                                </a:lnTo>
                                <a:lnTo>
                                  <a:pt x="3125" y="8320"/>
                                </a:lnTo>
                                <a:lnTo>
                                  <a:pt x="3142" y="8300"/>
                                </a:lnTo>
                                <a:lnTo>
                                  <a:pt x="3157" y="8280"/>
                                </a:lnTo>
                                <a:lnTo>
                                  <a:pt x="3183" y="8280"/>
                                </a:lnTo>
                                <a:lnTo>
                                  <a:pt x="3208" y="8260"/>
                                </a:lnTo>
                                <a:lnTo>
                                  <a:pt x="3235" y="8240"/>
                                </a:lnTo>
                                <a:lnTo>
                                  <a:pt x="3256" y="8220"/>
                                </a:lnTo>
                                <a:lnTo>
                                  <a:pt x="3276" y="8220"/>
                                </a:lnTo>
                                <a:lnTo>
                                  <a:pt x="3287" y="8200"/>
                                </a:lnTo>
                                <a:lnTo>
                                  <a:pt x="3304" y="8200"/>
                                </a:lnTo>
                                <a:lnTo>
                                  <a:pt x="3309" y="8180"/>
                                </a:lnTo>
                                <a:lnTo>
                                  <a:pt x="3332" y="8180"/>
                                </a:lnTo>
                                <a:lnTo>
                                  <a:pt x="3356" y="8160"/>
                                </a:lnTo>
                                <a:lnTo>
                                  <a:pt x="3381" y="8140"/>
                                </a:lnTo>
                                <a:lnTo>
                                  <a:pt x="3407" y="8120"/>
                                </a:lnTo>
                                <a:lnTo>
                                  <a:pt x="3448" y="8100"/>
                                </a:lnTo>
                                <a:lnTo>
                                  <a:pt x="3496" y="8060"/>
                                </a:lnTo>
                                <a:lnTo>
                                  <a:pt x="3543" y="8040"/>
                                </a:lnTo>
                                <a:lnTo>
                                  <a:pt x="3581" y="8020"/>
                                </a:lnTo>
                                <a:lnTo>
                                  <a:pt x="3591" y="8000"/>
                                </a:lnTo>
                                <a:lnTo>
                                  <a:pt x="3614" y="7980"/>
                                </a:lnTo>
                                <a:lnTo>
                                  <a:pt x="3640" y="7980"/>
                                </a:lnTo>
                                <a:lnTo>
                                  <a:pt x="3662" y="7960"/>
                                </a:lnTo>
                                <a:lnTo>
                                  <a:pt x="3689" y="7940"/>
                                </a:lnTo>
                                <a:lnTo>
                                  <a:pt x="3714" y="7920"/>
                                </a:lnTo>
                                <a:lnTo>
                                  <a:pt x="3783" y="7920"/>
                                </a:lnTo>
                                <a:lnTo>
                                  <a:pt x="3845" y="7860"/>
                                </a:lnTo>
                                <a:lnTo>
                                  <a:pt x="3932" y="7780"/>
                                </a:lnTo>
                                <a:lnTo>
                                  <a:pt x="4049" y="7680"/>
                                </a:lnTo>
                                <a:lnTo>
                                  <a:pt x="4091" y="7640"/>
                                </a:lnTo>
                                <a:lnTo>
                                  <a:pt x="4120" y="7600"/>
                                </a:lnTo>
                                <a:lnTo>
                                  <a:pt x="4125" y="7580"/>
                                </a:lnTo>
                                <a:close/>
                                <a:moveTo>
                                  <a:pt x="1964" y="6180"/>
                                </a:moveTo>
                                <a:lnTo>
                                  <a:pt x="1911" y="6180"/>
                                </a:lnTo>
                                <a:lnTo>
                                  <a:pt x="1929" y="6200"/>
                                </a:lnTo>
                                <a:lnTo>
                                  <a:pt x="1971" y="6280"/>
                                </a:lnTo>
                                <a:lnTo>
                                  <a:pt x="2046" y="6440"/>
                                </a:lnTo>
                                <a:lnTo>
                                  <a:pt x="2050" y="6480"/>
                                </a:lnTo>
                                <a:lnTo>
                                  <a:pt x="2054" y="6520"/>
                                </a:lnTo>
                                <a:lnTo>
                                  <a:pt x="2060" y="6580"/>
                                </a:lnTo>
                                <a:lnTo>
                                  <a:pt x="2065" y="6620"/>
                                </a:lnTo>
                                <a:lnTo>
                                  <a:pt x="2070" y="6700"/>
                                </a:lnTo>
                                <a:lnTo>
                                  <a:pt x="2076" y="6780"/>
                                </a:lnTo>
                                <a:lnTo>
                                  <a:pt x="2081" y="6880"/>
                                </a:lnTo>
                                <a:lnTo>
                                  <a:pt x="2085" y="7000"/>
                                </a:lnTo>
                                <a:lnTo>
                                  <a:pt x="2089" y="7160"/>
                                </a:lnTo>
                                <a:lnTo>
                                  <a:pt x="2088" y="7180"/>
                                </a:lnTo>
                                <a:lnTo>
                                  <a:pt x="2093" y="7200"/>
                                </a:lnTo>
                                <a:lnTo>
                                  <a:pt x="2102" y="7260"/>
                                </a:lnTo>
                                <a:lnTo>
                                  <a:pt x="2109" y="7340"/>
                                </a:lnTo>
                                <a:lnTo>
                                  <a:pt x="2112" y="7480"/>
                                </a:lnTo>
                                <a:lnTo>
                                  <a:pt x="2115" y="7480"/>
                                </a:lnTo>
                                <a:lnTo>
                                  <a:pt x="2128" y="7520"/>
                                </a:lnTo>
                                <a:lnTo>
                                  <a:pt x="2141" y="7580"/>
                                </a:lnTo>
                                <a:lnTo>
                                  <a:pt x="2145" y="7700"/>
                                </a:lnTo>
                                <a:lnTo>
                                  <a:pt x="2148" y="7700"/>
                                </a:lnTo>
                                <a:lnTo>
                                  <a:pt x="2149" y="7720"/>
                                </a:lnTo>
                                <a:lnTo>
                                  <a:pt x="2149" y="7740"/>
                                </a:lnTo>
                                <a:lnTo>
                                  <a:pt x="2144" y="7800"/>
                                </a:lnTo>
                                <a:lnTo>
                                  <a:pt x="2141" y="7840"/>
                                </a:lnTo>
                                <a:lnTo>
                                  <a:pt x="2139" y="7900"/>
                                </a:lnTo>
                                <a:lnTo>
                                  <a:pt x="2136" y="7980"/>
                                </a:lnTo>
                                <a:lnTo>
                                  <a:pt x="2135" y="8060"/>
                                </a:lnTo>
                                <a:lnTo>
                                  <a:pt x="2135" y="8200"/>
                                </a:lnTo>
                                <a:lnTo>
                                  <a:pt x="2137" y="8340"/>
                                </a:lnTo>
                                <a:lnTo>
                                  <a:pt x="2142" y="8520"/>
                                </a:lnTo>
                                <a:lnTo>
                                  <a:pt x="2149" y="8720"/>
                                </a:lnTo>
                                <a:lnTo>
                                  <a:pt x="2140" y="8740"/>
                                </a:lnTo>
                                <a:lnTo>
                                  <a:pt x="2139" y="8780"/>
                                </a:lnTo>
                                <a:lnTo>
                                  <a:pt x="2135" y="8820"/>
                                </a:lnTo>
                                <a:lnTo>
                                  <a:pt x="2118" y="8840"/>
                                </a:lnTo>
                                <a:lnTo>
                                  <a:pt x="2293" y="8840"/>
                                </a:lnTo>
                                <a:lnTo>
                                  <a:pt x="2305" y="8820"/>
                                </a:lnTo>
                                <a:lnTo>
                                  <a:pt x="2335" y="8800"/>
                                </a:lnTo>
                                <a:lnTo>
                                  <a:pt x="2375" y="8780"/>
                                </a:lnTo>
                                <a:lnTo>
                                  <a:pt x="2469" y="8700"/>
                                </a:lnTo>
                                <a:lnTo>
                                  <a:pt x="2330" y="8700"/>
                                </a:lnTo>
                                <a:lnTo>
                                  <a:pt x="2329" y="8680"/>
                                </a:lnTo>
                                <a:lnTo>
                                  <a:pt x="2228" y="8680"/>
                                </a:lnTo>
                                <a:lnTo>
                                  <a:pt x="2217" y="8660"/>
                                </a:lnTo>
                                <a:lnTo>
                                  <a:pt x="2208" y="8620"/>
                                </a:lnTo>
                                <a:lnTo>
                                  <a:pt x="2207" y="8580"/>
                                </a:lnTo>
                                <a:lnTo>
                                  <a:pt x="2208" y="8540"/>
                                </a:lnTo>
                                <a:lnTo>
                                  <a:pt x="2211" y="8460"/>
                                </a:lnTo>
                                <a:lnTo>
                                  <a:pt x="2215" y="8360"/>
                                </a:lnTo>
                                <a:lnTo>
                                  <a:pt x="2217" y="8180"/>
                                </a:lnTo>
                                <a:lnTo>
                                  <a:pt x="2216" y="8160"/>
                                </a:lnTo>
                                <a:lnTo>
                                  <a:pt x="2214" y="8140"/>
                                </a:lnTo>
                                <a:lnTo>
                                  <a:pt x="2209" y="8060"/>
                                </a:lnTo>
                                <a:lnTo>
                                  <a:pt x="2204" y="8000"/>
                                </a:lnTo>
                                <a:lnTo>
                                  <a:pt x="2196" y="7900"/>
                                </a:lnTo>
                                <a:lnTo>
                                  <a:pt x="2187" y="7760"/>
                                </a:lnTo>
                                <a:lnTo>
                                  <a:pt x="2174" y="7600"/>
                                </a:lnTo>
                                <a:lnTo>
                                  <a:pt x="2158" y="7380"/>
                                </a:lnTo>
                                <a:lnTo>
                                  <a:pt x="2158" y="7360"/>
                                </a:lnTo>
                                <a:lnTo>
                                  <a:pt x="2157" y="7340"/>
                                </a:lnTo>
                                <a:lnTo>
                                  <a:pt x="2156" y="7300"/>
                                </a:lnTo>
                                <a:lnTo>
                                  <a:pt x="2154" y="7260"/>
                                </a:lnTo>
                                <a:lnTo>
                                  <a:pt x="2150" y="7200"/>
                                </a:lnTo>
                                <a:lnTo>
                                  <a:pt x="2146" y="7140"/>
                                </a:lnTo>
                                <a:lnTo>
                                  <a:pt x="2140" y="7040"/>
                                </a:lnTo>
                                <a:lnTo>
                                  <a:pt x="2124" y="6760"/>
                                </a:lnTo>
                                <a:lnTo>
                                  <a:pt x="2113" y="6580"/>
                                </a:lnTo>
                                <a:lnTo>
                                  <a:pt x="2106" y="6540"/>
                                </a:lnTo>
                                <a:lnTo>
                                  <a:pt x="2092" y="6500"/>
                                </a:lnTo>
                                <a:lnTo>
                                  <a:pt x="2068" y="6420"/>
                                </a:lnTo>
                                <a:lnTo>
                                  <a:pt x="2027" y="6300"/>
                                </a:lnTo>
                                <a:lnTo>
                                  <a:pt x="2020" y="6260"/>
                                </a:lnTo>
                                <a:lnTo>
                                  <a:pt x="2000" y="6220"/>
                                </a:lnTo>
                                <a:lnTo>
                                  <a:pt x="1964" y="6180"/>
                                </a:lnTo>
                                <a:close/>
                                <a:moveTo>
                                  <a:pt x="4582" y="6840"/>
                                </a:moveTo>
                                <a:lnTo>
                                  <a:pt x="4576" y="6860"/>
                                </a:lnTo>
                                <a:lnTo>
                                  <a:pt x="4561" y="6880"/>
                                </a:lnTo>
                                <a:lnTo>
                                  <a:pt x="4536" y="6900"/>
                                </a:lnTo>
                                <a:lnTo>
                                  <a:pt x="4499" y="6940"/>
                                </a:lnTo>
                                <a:lnTo>
                                  <a:pt x="4448" y="6980"/>
                                </a:lnTo>
                                <a:lnTo>
                                  <a:pt x="4381" y="7040"/>
                                </a:lnTo>
                                <a:lnTo>
                                  <a:pt x="4295" y="7120"/>
                                </a:lnTo>
                                <a:lnTo>
                                  <a:pt x="4190" y="7240"/>
                                </a:lnTo>
                                <a:lnTo>
                                  <a:pt x="4062" y="7360"/>
                                </a:lnTo>
                                <a:lnTo>
                                  <a:pt x="4024" y="7400"/>
                                </a:lnTo>
                                <a:lnTo>
                                  <a:pt x="3984" y="7420"/>
                                </a:lnTo>
                                <a:lnTo>
                                  <a:pt x="3942" y="7440"/>
                                </a:lnTo>
                                <a:lnTo>
                                  <a:pt x="3844" y="7520"/>
                                </a:lnTo>
                                <a:lnTo>
                                  <a:pt x="3787" y="7560"/>
                                </a:lnTo>
                                <a:lnTo>
                                  <a:pt x="3723" y="7600"/>
                                </a:lnTo>
                                <a:lnTo>
                                  <a:pt x="3650" y="7640"/>
                                </a:lnTo>
                                <a:lnTo>
                                  <a:pt x="3569" y="7700"/>
                                </a:lnTo>
                                <a:lnTo>
                                  <a:pt x="3477" y="7760"/>
                                </a:lnTo>
                                <a:lnTo>
                                  <a:pt x="3373" y="7820"/>
                                </a:lnTo>
                                <a:lnTo>
                                  <a:pt x="3257" y="7900"/>
                                </a:lnTo>
                                <a:lnTo>
                                  <a:pt x="3235" y="7920"/>
                                </a:lnTo>
                                <a:lnTo>
                                  <a:pt x="3202" y="7940"/>
                                </a:lnTo>
                                <a:lnTo>
                                  <a:pt x="3150" y="7960"/>
                                </a:lnTo>
                                <a:lnTo>
                                  <a:pt x="3073" y="8020"/>
                                </a:lnTo>
                                <a:lnTo>
                                  <a:pt x="3061" y="8020"/>
                                </a:lnTo>
                                <a:lnTo>
                                  <a:pt x="3028" y="8040"/>
                                </a:lnTo>
                                <a:lnTo>
                                  <a:pt x="2969" y="8100"/>
                                </a:lnTo>
                                <a:lnTo>
                                  <a:pt x="2876" y="8160"/>
                                </a:lnTo>
                                <a:lnTo>
                                  <a:pt x="2839" y="8200"/>
                                </a:lnTo>
                                <a:lnTo>
                                  <a:pt x="2802" y="8240"/>
                                </a:lnTo>
                                <a:lnTo>
                                  <a:pt x="2762" y="8280"/>
                                </a:lnTo>
                                <a:lnTo>
                                  <a:pt x="2718" y="8320"/>
                                </a:lnTo>
                                <a:lnTo>
                                  <a:pt x="2667" y="8380"/>
                                </a:lnTo>
                                <a:lnTo>
                                  <a:pt x="2608" y="8440"/>
                                </a:lnTo>
                                <a:lnTo>
                                  <a:pt x="2538" y="8500"/>
                                </a:lnTo>
                                <a:lnTo>
                                  <a:pt x="2457" y="8580"/>
                                </a:lnTo>
                                <a:lnTo>
                                  <a:pt x="2362" y="8680"/>
                                </a:lnTo>
                                <a:lnTo>
                                  <a:pt x="2342" y="8700"/>
                                </a:lnTo>
                                <a:lnTo>
                                  <a:pt x="2469" y="8700"/>
                                </a:lnTo>
                                <a:lnTo>
                                  <a:pt x="2493" y="8680"/>
                                </a:lnTo>
                                <a:lnTo>
                                  <a:pt x="2579" y="8600"/>
                                </a:lnTo>
                                <a:lnTo>
                                  <a:pt x="2488" y="8600"/>
                                </a:lnTo>
                                <a:lnTo>
                                  <a:pt x="2517" y="8580"/>
                                </a:lnTo>
                                <a:lnTo>
                                  <a:pt x="2606" y="8580"/>
                                </a:lnTo>
                                <a:lnTo>
                                  <a:pt x="2686" y="8520"/>
                                </a:lnTo>
                                <a:lnTo>
                                  <a:pt x="2701" y="8500"/>
                                </a:lnTo>
                                <a:lnTo>
                                  <a:pt x="2739" y="8460"/>
                                </a:lnTo>
                                <a:lnTo>
                                  <a:pt x="2777" y="8440"/>
                                </a:lnTo>
                                <a:lnTo>
                                  <a:pt x="2699" y="8440"/>
                                </a:lnTo>
                                <a:lnTo>
                                  <a:pt x="2712" y="8420"/>
                                </a:lnTo>
                                <a:lnTo>
                                  <a:pt x="2748" y="8360"/>
                                </a:lnTo>
                                <a:lnTo>
                                  <a:pt x="2811" y="8300"/>
                                </a:lnTo>
                                <a:lnTo>
                                  <a:pt x="2906" y="8200"/>
                                </a:lnTo>
                                <a:lnTo>
                                  <a:pt x="2938" y="8180"/>
                                </a:lnTo>
                                <a:lnTo>
                                  <a:pt x="2975" y="8140"/>
                                </a:lnTo>
                                <a:lnTo>
                                  <a:pt x="3021" y="8120"/>
                                </a:lnTo>
                                <a:lnTo>
                                  <a:pt x="3077" y="8080"/>
                                </a:lnTo>
                                <a:lnTo>
                                  <a:pt x="3146" y="8040"/>
                                </a:lnTo>
                                <a:lnTo>
                                  <a:pt x="3231" y="7980"/>
                                </a:lnTo>
                                <a:lnTo>
                                  <a:pt x="3335" y="7900"/>
                                </a:lnTo>
                                <a:lnTo>
                                  <a:pt x="3368" y="7880"/>
                                </a:lnTo>
                                <a:lnTo>
                                  <a:pt x="3405" y="7860"/>
                                </a:lnTo>
                                <a:lnTo>
                                  <a:pt x="3446" y="7840"/>
                                </a:lnTo>
                                <a:lnTo>
                                  <a:pt x="3493" y="7800"/>
                                </a:lnTo>
                                <a:lnTo>
                                  <a:pt x="3545" y="7760"/>
                                </a:lnTo>
                                <a:lnTo>
                                  <a:pt x="3602" y="7720"/>
                                </a:lnTo>
                                <a:lnTo>
                                  <a:pt x="3665" y="7680"/>
                                </a:lnTo>
                                <a:lnTo>
                                  <a:pt x="3733" y="7620"/>
                                </a:lnTo>
                                <a:lnTo>
                                  <a:pt x="3806" y="7560"/>
                                </a:lnTo>
                                <a:lnTo>
                                  <a:pt x="3970" y="7440"/>
                                </a:lnTo>
                                <a:lnTo>
                                  <a:pt x="4061" y="7380"/>
                                </a:lnTo>
                                <a:lnTo>
                                  <a:pt x="4158" y="7300"/>
                                </a:lnTo>
                                <a:lnTo>
                                  <a:pt x="4261" y="7220"/>
                                </a:lnTo>
                                <a:lnTo>
                                  <a:pt x="4294" y="7200"/>
                                </a:lnTo>
                                <a:lnTo>
                                  <a:pt x="4325" y="7160"/>
                                </a:lnTo>
                                <a:lnTo>
                                  <a:pt x="4366" y="7120"/>
                                </a:lnTo>
                                <a:lnTo>
                                  <a:pt x="4428" y="7040"/>
                                </a:lnTo>
                                <a:lnTo>
                                  <a:pt x="4521" y="6940"/>
                                </a:lnTo>
                                <a:lnTo>
                                  <a:pt x="4541" y="6920"/>
                                </a:lnTo>
                                <a:lnTo>
                                  <a:pt x="4559" y="6900"/>
                                </a:lnTo>
                                <a:lnTo>
                                  <a:pt x="4573" y="6880"/>
                                </a:lnTo>
                                <a:lnTo>
                                  <a:pt x="4582" y="6840"/>
                                </a:lnTo>
                                <a:close/>
                                <a:moveTo>
                                  <a:pt x="2105" y="6080"/>
                                </a:moveTo>
                                <a:lnTo>
                                  <a:pt x="2099" y="6100"/>
                                </a:lnTo>
                                <a:lnTo>
                                  <a:pt x="2085" y="6180"/>
                                </a:lnTo>
                                <a:lnTo>
                                  <a:pt x="2092" y="6240"/>
                                </a:lnTo>
                                <a:lnTo>
                                  <a:pt x="2128" y="6380"/>
                                </a:lnTo>
                                <a:lnTo>
                                  <a:pt x="2150" y="6500"/>
                                </a:lnTo>
                                <a:lnTo>
                                  <a:pt x="2153" y="6540"/>
                                </a:lnTo>
                                <a:lnTo>
                                  <a:pt x="2160" y="6580"/>
                                </a:lnTo>
                                <a:lnTo>
                                  <a:pt x="2171" y="6641"/>
                                </a:lnTo>
                                <a:lnTo>
                                  <a:pt x="2187" y="6720"/>
                                </a:lnTo>
                                <a:lnTo>
                                  <a:pt x="2211" y="6840"/>
                                </a:lnTo>
                                <a:lnTo>
                                  <a:pt x="2244" y="7000"/>
                                </a:lnTo>
                                <a:lnTo>
                                  <a:pt x="2246" y="7080"/>
                                </a:lnTo>
                                <a:lnTo>
                                  <a:pt x="2250" y="7160"/>
                                </a:lnTo>
                                <a:lnTo>
                                  <a:pt x="2255" y="7220"/>
                                </a:lnTo>
                                <a:lnTo>
                                  <a:pt x="2261" y="7300"/>
                                </a:lnTo>
                                <a:lnTo>
                                  <a:pt x="2266" y="7360"/>
                                </a:lnTo>
                                <a:lnTo>
                                  <a:pt x="2271" y="7460"/>
                                </a:lnTo>
                                <a:lnTo>
                                  <a:pt x="2274" y="7540"/>
                                </a:lnTo>
                                <a:lnTo>
                                  <a:pt x="2275" y="7620"/>
                                </a:lnTo>
                                <a:lnTo>
                                  <a:pt x="2276" y="7660"/>
                                </a:lnTo>
                                <a:lnTo>
                                  <a:pt x="2275" y="7760"/>
                                </a:lnTo>
                                <a:lnTo>
                                  <a:pt x="2279" y="7760"/>
                                </a:lnTo>
                                <a:lnTo>
                                  <a:pt x="2282" y="7800"/>
                                </a:lnTo>
                                <a:lnTo>
                                  <a:pt x="2283" y="7880"/>
                                </a:lnTo>
                                <a:lnTo>
                                  <a:pt x="2276" y="8060"/>
                                </a:lnTo>
                                <a:lnTo>
                                  <a:pt x="2278" y="8080"/>
                                </a:lnTo>
                                <a:lnTo>
                                  <a:pt x="2281" y="8100"/>
                                </a:lnTo>
                                <a:lnTo>
                                  <a:pt x="2280" y="8160"/>
                                </a:lnTo>
                                <a:lnTo>
                                  <a:pt x="2272" y="8260"/>
                                </a:lnTo>
                                <a:lnTo>
                                  <a:pt x="2251" y="8440"/>
                                </a:lnTo>
                                <a:lnTo>
                                  <a:pt x="2254" y="8460"/>
                                </a:lnTo>
                                <a:lnTo>
                                  <a:pt x="2254" y="8500"/>
                                </a:lnTo>
                                <a:lnTo>
                                  <a:pt x="2252" y="8560"/>
                                </a:lnTo>
                                <a:lnTo>
                                  <a:pt x="2249" y="8660"/>
                                </a:lnTo>
                                <a:lnTo>
                                  <a:pt x="2239" y="8680"/>
                                </a:lnTo>
                                <a:lnTo>
                                  <a:pt x="2329" y="8680"/>
                                </a:lnTo>
                                <a:lnTo>
                                  <a:pt x="2348" y="8640"/>
                                </a:lnTo>
                                <a:lnTo>
                                  <a:pt x="2313" y="8640"/>
                                </a:lnTo>
                                <a:lnTo>
                                  <a:pt x="2314" y="8600"/>
                                </a:lnTo>
                                <a:lnTo>
                                  <a:pt x="2325" y="8600"/>
                                </a:lnTo>
                                <a:lnTo>
                                  <a:pt x="2339" y="8580"/>
                                </a:lnTo>
                                <a:lnTo>
                                  <a:pt x="2419" y="8580"/>
                                </a:lnTo>
                                <a:lnTo>
                                  <a:pt x="2478" y="8520"/>
                                </a:lnTo>
                                <a:lnTo>
                                  <a:pt x="2533" y="8460"/>
                                </a:lnTo>
                                <a:lnTo>
                                  <a:pt x="2330" y="8460"/>
                                </a:lnTo>
                                <a:lnTo>
                                  <a:pt x="2313" y="8400"/>
                                </a:lnTo>
                                <a:lnTo>
                                  <a:pt x="2303" y="8400"/>
                                </a:lnTo>
                                <a:lnTo>
                                  <a:pt x="2302" y="8380"/>
                                </a:lnTo>
                                <a:lnTo>
                                  <a:pt x="2307" y="8360"/>
                                </a:lnTo>
                                <a:lnTo>
                                  <a:pt x="2315" y="8300"/>
                                </a:lnTo>
                                <a:lnTo>
                                  <a:pt x="2326" y="8200"/>
                                </a:lnTo>
                                <a:lnTo>
                                  <a:pt x="2337" y="8080"/>
                                </a:lnTo>
                                <a:lnTo>
                                  <a:pt x="2346" y="7900"/>
                                </a:lnTo>
                                <a:lnTo>
                                  <a:pt x="2345" y="7860"/>
                                </a:lnTo>
                                <a:lnTo>
                                  <a:pt x="2343" y="7820"/>
                                </a:lnTo>
                                <a:lnTo>
                                  <a:pt x="2338" y="7700"/>
                                </a:lnTo>
                                <a:lnTo>
                                  <a:pt x="2336" y="7600"/>
                                </a:lnTo>
                                <a:lnTo>
                                  <a:pt x="2335" y="7500"/>
                                </a:lnTo>
                                <a:lnTo>
                                  <a:pt x="2338" y="7360"/>
                                </a:lnTo>
                                <a:lnTo>
                                  <a:pt x="2328" y="7300"/>
                                </a:lnTo>
                                <a:lnTo>
                                  <a:pt x="2320" y="7260"/>
                                </a:lnTo>
                                <a:lnTo>
                                  <a:pt x="2313" y="7200"/>
                                </a:lnTo>
                                <a:lnTo>
                                  <a:pt x="2297" y="7080"/>
                                </a:lnTo>
                                <a:lnTo>
                                  <a:pt x="2288" y="7020"/>
                                </a:lnTo>
                                <a:lnTo>
                                  <a:pt x="2277" y="6940"/>
                                </a:lnTo>
                                <a:lnTo>
                                  <a:pt x="2263" y="6860"/>
                                </a:lnTo>
                                <a:lnTo>
                                  <a:pt x="2246" y="6740"/>
                                </a:lnTo>
                                <a:lnTo>
                                  <a:pt x="2224" y="6620"/>
                                </a:lnTo>
                                <a:lnTo>
                                  <a:pt x="2197" y="6480"/>
                                </a:lnTo>
                                <a:lnTo>
                                  <a:pt x="2199" y="6460"/>
                                </a:lnTo>
                                <a:lnTo>
                                  <a:pt x="2192" y="6420"/>
                                </a:lnTo>
                                <a:lnTo>
                                  <a:pt x="2176" y="6380"/>
                                </a:lnTo>
                                <a:lnTo>
                                  <a:pt x="2148" y="6280"/>
                                </a:lnTo>
                                <a:lnTo>
                                  <a:pt x="2109" y="6120"/>
                                </a:lnTo>
                                <a:lnTo>
                                  <a:pt x="2108" y="6100"/>
                                </a:lnTo>
                                <a:lnTo>
                                  <a:pt x="2105" y="6080"/>
                                </a:lnTo>
                                <a:close/>
                                <a:moveTo>
                                  <a:pt x="2419" y="8580"/>
                                </a:moveTo>
                                <a:lnTo>
                                  <a:pt x="2339" y="8580"/>
                                </a:lnTo>
                                <a:lnTo>
                                  <a:pt x="2350" y="8600"/>
                                </a:lnTo>
                                <a:lnTo>
                                  <a:pt x="2338" y="8600"/>
                                </a:lnTo>
                                <a:lnTo>
                                  <a:pt x="2329" y="8620"/>
                                </a:lnTo>
                                <a:lnTo>
                                  <a:pt x="2320" y="8620"/>
                                </a:lnTo>
                                <a:lnTo>
                                  <a:pt x="2313" y="8640"/>
                                </a:lnTo>
                                <a:lnTo>
                                  <a:pt x="2348" y="8640"/>
                                </a:lnTo>
                                <a:lnTo>
                                  <a:pt x="2381" y="8620"/>
                                </a:lnTo>
                                <a:lnTo>
                                  <a:pt x="2419" y="8580"/>
                                </a:lnTo>
                                <a:close/>
                                <a:moveTo>
                                  <a:pt x="2606" y="8580"/>
                                </a:moveTo>
                                <a:lnTo>
                                  <a:pt x="2521" y="8580"/>
                                </a:lnTo>
                                <a:lnTo>
                                  <a:pt x="2509" y="8600"/>
                                </a:lnTo>
                                <a:lnTo>
                                  <a:pt x="2579" y="8600"/>
                                </a:lnTo>
                                <a:lnTo>
                                  <a:pt x="2606" y="8580"/>
                                </a:lnTo>
                                <a:close/>
                                <a:moveTo>
                                  <a:pt x="3877" y="7933"/>
                                </a:moveTo>
                                <a:lnTo>
                                  <a:pt x="3862" y="7940"/>
                                </a:lnTo>
                                <a:lnTo>
                                  <a:pt x="3799" y="8000"/>
                                </a:lnTo>
                                <a:lnTo>
                                  <a:pt x="3710" y="8080"/>
                                </a:lnTo>
                                <a:lnTo>
                                  <a:pt x="3588" y="8180"/>
                                </a:lnTo>
                                <a:lnTo>
                                  <a:pt x="3575" y="8200"/>
                                </a:lnTo>
                                <a:lnTo>
                                  <a:pt x="3543" y="8220"/>
                                </a:lnTo>
                                <a:lnTo>
                                  <a:pt x="3483" y="8260"/>
                                </a:lnTo>
                                <a:lnTo>
                                  <a:pt x="3386" y="8340"/>
                                </a:lnTo>
                                <a:lnTo>
                                  <a:pt x="3243" y="8420"/>
                                </a:lnTo>
                                <a:lnTo>
                                  <a:pt x="3231" y="8420"/>
                                </a:lnTo>
                                <a:lnTo>
                                  <a:pt x="3208" y="8440"/>
                                </a:lnTo>
                                <a:lnTo>
                                  <a:pt x="3167" y="8480"/>
                                </a:lnTo>
                                <a:lnTo>
                                  <a:pt x="3268" y="8480"/>
                                </a:lnTo>
                                <a:lnTo>
                                  <a:pt x="3304" y="8440"/>
                                </a:lnTo>
                                <a:lnTo>
                                  <a:pt x="3365" y="8400"/>
                                </a:lnTo>
                                <a:lnTo>
                                  <a:pt x="3373" y="8380"/>
                                </a:lnTo>
                                <a:lnTo>
                                  <a:pt x="3403" y="8380"/>
                                </a:lnTo>
                                <a:lnTo>
                                  <a:pt x="3443" y="8360"/>
                                </a:lnTo>
                                <a:lnTo>
                                  <a:pt x="3450" y="8340"/>
                                </a:lnTo>
                                <a:lnTo>
                                  <a:pt x="3461" y="8340"/>
                                </a:lnTo>
                                <a:lnTo>
                                  <a:pt x="3479" y="8320"/>
                                </a:lnTo>
                                <a:lnTo>
                                  <a:pt x="3511" y="8300"/>
                                </a:lnTo>
                                <a:lnTo>
                                  <a:pt x="3532" y="8280"/>
                                </a:lnTo>
                                <a:lnTo>
                                  <a:pt x="3558" y="8260"/>
                                </a:lnTo>
                                <a:lnTo>
                                  <a:pt x="3595" y="8220"/>
                                </a:lnTo>
                                <a:lnTo>
                                  <a:pt x="3646" y="8180"/>
                                </a:lnTo>
                                <a:lnTo>
                                  <a:pt x="3716" y="8100"/>
                                </a:lnTo>
                                <a:lnTo>
                                  <a:pt x="3809" y="8000"/>
                                </a:lnTo>
                                <a:lnTo>
                                  <a:pt x="3877" y="7933"/>
                                </a:lnTo>
                                <a:close/>
                                <a:moveTo>
                                  <a:pt x="2047" y="5820"/>
                                </a:moveTo>
                                <a:lnTo>
                                  <a:pt x="2059" y="5840"/>
                                </a:lnTo>
                                <a:lnTo>
                                  <a:pt x="2074" y="5880"/>
                                </a:lnTo>
                                <a:lnTo>
                                  <a:pt x="2091" y="5940"/>
                                </a:lnTo>
                                <a:lnTo>
                                  <a:pt x="2113" y="6000"/>
                                </a:lnTo>
                                <a:lnTo>
                                  <a:pt x="2140" y="6080"/>
                                </a:lnTo>
                                <a:lnTo>
                                  <a:pt x="2173" y="6180"/>
                                </a:lnTo>
                                <a:lnTo>
                                  <a:pt x="2215" y="6320"/>
                                </a:lnTo>
                                <a:lnTo>
                                  <a:pt x="2230" y="6320"/>
                                </a:lnTo>
                                <a:lnTo>
                                  <a:pt x="2238" y="6360"/>
                                </a:lnTo>
                                <a:lnTo>
                                  <a:pt x="2253" y="6420"/>
                                </a:lnTo>
                                <a:lnTo>
                                  <a:pt x="2297" y="6500"/>
                                </a:lnTo>
                                <a:lnTo>
                                  <a:pt x="2301" y="6520"/>
                                </a:lnTo>
                                <a:lnTo>
                                  <a:pt x="2307" y="6580"/>
                                </a:lnTo>
                                <a:lnTo>
                                  <a:pt x="2319" y="6641"/>
                                </a:lnTo>
                                <a:lnTo>
                                  <a:pt x="2342" y="6760"/>
                                </a:lnTo>
                                <a:lnTo>
                                  <a:pt x="2381" y="6920"/>
                                </a:lnTo>
                                <a:lnTo>
                                  <a:pt x="2388" y="6980"/>
                                </a:lnTo>
                                <a:lnTo>
                                  <a:pt x="2394" y="7040"/>
                                </a:lnTo>
                                <a:lnTo>
                                  <a:pt x="2399" y="7120"/>
                                </a:lnTo>
                                <a:lnTo>
                                  <a:pt x="2403" y="7180"/>
                                </a:lnTo>
                                <a:lnTo>
                                  <a:pt x="2406" y="7240"/>
                                </a:lnTo>
                                <a:lnTo>
                                  <a:pt x="2409" y="7320"/>
                                </a:lnTo>
                                <a:lnTo>
                                  <a:pt x="2410" y="7380"/>
                                </a:lnTo>
                                <a:lnTo>
                                  <a:pt x="2410" y="7420"/>
                                </a:lnTo>
                                <a:lnTo>
                                  <a:pt x="2410" y="7480"/>
                                </a:lnTo>
                                <a:lnTo>
                                  <a:pt x="2410" y="7540"/>
                                </a:lnTo>
                                <a:lnTo>
                                  <a:pt x="2409" y="7620"/>
                                </a:lnTo>
                                <a:lnTo>
                                  <a:pt x="2406" y="7702"/>
                                </a:lnTo>
                                <a:lnTo>
                                  <a:pt x="2403" y="7780"/>
                                </a:lnTo>
                                <a:lnTo>
                                  <a:pt x="2399" y="7860"/>
                                </a:lnTo>
                                <a:lnTo>
                                  <a:pt x="2394" y="7940"/>
                                </a:lnTo>
                                <a:lnTo>
                                  <a:pt x="2388" y="8040"/>
                                </a:lnTo>
                                <a:lnTo>
                                  <a:pt x="2382" y="8120"/>
                                </a:lnTo>
                                <a:lnTo>
                                  <a:pt x="2374" y="8220"/>
                                </a:lnTo>
                                <a:lnTo>
                                  <a:pt x="2365" y="8320"/>
                                </a:lnTo>
                                <a:lnTo>
                                  <a:pt x="2356" y="8420"/>
                                </a:lnTo>
                                <a:lnTo>
                                  <a:pt x="2351" y="8440"/>
                                </a:lnTo>
                                <a:lnTo>
                                  <a:pt x="2343" y="8460"/>
                                </a:lnTo>
                                <a:lnTo>
                                  <a:pt x="2533" y="8460"/>
                                </a:lnTo>
                                <a:lnTo>
                                  <a:pt x="2551" y="8440"/>
                                </a:lnTo>
                                <a:lnTo>
                                  <a:pt x="2470" y="8440"/>
                                </a:lnTo>
                                <a:lnTo>
                                  <a:pt x="2481" y="8420"/>
                                </a:lnTo>
                                <a:lnTo>
                                  <a:pt x="2497" y="8400"/>
                                </a:lnTo>
                                <a:lnTo>
                                  <a:pt x="2428" y="8400"/>
                                </a:lnTo>
                                <a:lnTo>
                                  <a:pt x="2429" y="8380"/>
                                </a:lnTo>
                                <a:lnTo>
                                  <a:pt x="2435" y="8380"/>
                                </a:lnTo>
                                <a:lnTo>
                                  <a:pt x="2444" y="8360"/>
                                </a:lnTo>
                                <a:lnTo>
                                  <a:pt x="2528" y="8360"/>
                                </a:lnTo>
                                <a:lnTo>
                                  <a:pt x="2574" y="8300"/>
                                </a:lnTo>
                                <a:lnTo>
                                  <a:pt x="2608" y="8260"/>
                                </a:lnTo>
                                <a:lnTo>
                                  <a:pt x="2537" y="8260"/>
                                </a:lnTo>
                                <a:lnTo>
                                  <a:pt x="2545" y="8240"/>
                                </a:lnTo>
                                <a:lnTo>
                                  <a:pt x="2574" y="8200"/>
                                </a:lnTo>
                                <a:lnTo>
                                  <a:pt x="2593" y="8180"/>
                                </a:lnTo>
                                <a:lnTo>
                                  <a:pt x="2456" y="8180"/>
                                </a:lnTo>
                                <a:lnTo>
                                  <a:pt x="2450" y="8140"/>
                                </a:lnTo>
                                <a:lnTo>
                                  <a:pt x="2455" y="8080"/>
                                </a:lnTo>
                                <a:lnTo>
                                  <a:pt x="2449" y="8060"/>
                                </a:lnTo>
                                <a:lnTo>
                                  <a:pt x="2446" y="8020"/>
                                </a:lnTo>
                                <a:lnTo>
                                  <a:pt x="2447" y="7980"/>
                                </a:lnTo>
                                <a:lnTo>
                                  <a:pt x="2450" y="7920"/>
                                </a:lnTo>
                                <a:lnTo>
                                  <a:pt x="2455" y="7820"/>
                                </a:lnTo>
                                <a:lnTo>
                                  <a:pt x="2461" y="7680"/>
                                </a:lnTo>
                                <a:lnTo>
                                  <a:pt x="2468" y="7480"/>
                                </a:lnTo>
                                <a:lnTo>
                                  <a:pt x="2464" y="7400"/>
                                </a:lnTo>
                                <a:lnTo>
                                  <a:pt x="2463" y="7320"/>
                                </a:lnTo>
                                <a:lnTo>
                                  <a:pt x="2461" y="7220"/>
                                </a:lnTo>
                                <a:lnTo>
                                  <a:pt x="2457" y="7120"/>
                                </a:lnTo>
                                <a:lnTo>
                                  <a:pt x="2454" y="7100"/>
                                </a:lnTo>
                                <a:lnTo>
                                  <a:pt x="2450" y="7060"/>
                                </a:lnTo>
                                <a:lnTo>
                                  <a:pt x="2444" y="6980"/>
                                </a:lnTo>
                                <a:lnTo>
                                  <a:pt x="2432" y="6860"/>
                                </a:lnTo>
                                <a:lnTo>
                                  <a:pt x="2431" y="6840"/>
                                </a:lnTo>
                                <a:lnTo>
                                  <a:pt x="2422" y="6820"/>
                                </a:lnTo>
                                <a:lnTo>
                                  <a:pt x="2406" y="6780"/>
                                </a:lnTo>
                                <a:lnTo>
                                  <a:pt x="2383" y="6700"/>
                                </a:lnTo>
                                <a:lnTo>
                                  <a:pt x="2354" y="6560"/>
                                </a:lnTo>
                                <a:lnTo>
                                  <a:pt x="2354" y="6520"/>
                                </a:lnTo>
                                <a:lnTo>
                                  <a:pt x="2344" y="6480"/>
                                </a:lnTo>
                                <a:lnTo>
                                  <a:pt x="2325" y="6420"/>
                                </a:lnTo>
                                <a:lnTo>
                                  <a:pt x="2296" y="6360"/>
                                </a:lnTo>
                                <a:lnTo>
                                  <a:pt x="2294" y="6340"/>
                                </a:lnTo>
                                <a:lnTo>
                                  <a:pt x="2291" y="6300"/>
                                </a:lnTo>
                                <a:lnTo>
                                  <a:pt x="2274" y="6240"/>
                                </a:lnTo>
                                <a:lnTo>
                                  <a:pt x="2234" y="6160"/>
                                </a:lnTo>
                                <a:lnTo>
                                  <a:pt x="2233" y="6160"/>
                                </a:lnTo>
                                <a:lnTo>
                                  <a:pt x="2224" y="6140"/>
                                </a:lnTo>
                                <a:lnTo>
                                  <a:pt x="2203" y="6080"/>
                                </a:lnTo>
                                <a:lnTo>
                                  <a:pt x="2169" y="6020"/>
                                </a:lnTo>
                                <a:lnTo>
                                  <a:pt x="2153" y="6000"/>
                                </a:lnTo>
                                <a:lnTo>
                                  <a:pt x="2138" y="5960"/>
                                </a:lnTo>
                                <a:lnTo>
                                  <a:pt x="2108" y="5900"/>
                                </a:lnTo>
                                <a:lnTo>
                                  <a:pt x="2047" y="5820"/>
                                </a:lnTo>
                                <a:close/>
                                <a:moveTo>
                                  <a:pt x="4665" y="6620"/>
                                </a:moveTo>
                                <a:lnTo>
                                  <a:pt x="4653" y="6620"/>
                                </a:lnTo>
                                <a:lnTo>
                                  <a:pt x="4614" y="6640"/>
                                </a:lnTo>
                                <a:lnTo>
                                  <a:pt x="4610" y="6660"/>
                                </a:lnTo>
                                <a:lnTo>
                                  <a:pt x="4594" y="6680"/>
                                </a:lnTo>
                                <a:lnTo>
                                  <a:pt x="4560" y="6720"/>
                                </a:lnTo>
                                <a:lnTo>
                                  <a:pt x="4503" y="6760"/>
                                </a:lnTo>
                                <a:lnTo>
                                  <a:pt x="4418" y="6860"/>
                                </a:lnTo>
                                <a:lnTo>
                                  <a:pt x="4299" y="6980"/>
                                </a:lnTo>
                                <a:lnTo>
                                  <a:pt x="4279" y="7000"/>
                                </a:lnTo>
                                <a:lnTo>
                                  <a:pt x="4257" y="7020"/>
                                </a:lnTo>
                                <a:lnTo>
                                  <a:pt x="4232" y="7040"/>
                                </a:lnTo>
                                <a:lnTo>
                                  <a:pt x="4203" y="7060"/>
                                </a:lnTo>
                                <a:lnTo>
                                  <a:pt x="4169" y="7100"/>
                                </a:lnTo>
                                <a:lnTo>
                                  <a:pt x="4127" y="7120"/>
                                </a:lnTo>
                                <a:lnTo>
                                  <a:pt x="4076" y="7160"/>
                                </a:lnTo>
                                <a:lnTo>
                                  <a:pt x="4015" y="7220"/>
                                </a:lnTo>
                                <a:lnTo>
                                  <a:pt x="3942" y="7260"/>
                                </a:lnTo>
                                <a:lnTo>
                                  <a:pt x="3855" y="7340"/>
                                </a:lnTo>
                                <a:lnTo>
                                  <a:pt x="3753" y="7420"/>
                                </a:lnTo>
                                <a:lnTo>
                                  <a:pt x="3635" y="7500"/>
                                </a:lnTo>
                                <a:lnTo>
                                  <a:pt x="3498" y="7600"/>
                                </a:lnTo>
                                <a:lnTo>
                                  <a:pt x="3486" y="7600"/>
                                </a:lnTo>
                                <a:lnTo>
                                  <a:pt x="3467" y="7620"/>
                                </a:lnTo>
                                <a:lnTo>
                                  <a:pt x="3432" y="7660"/>
                                </a:lnTo>
                                <a:lnTo>
                                  <a:pt x="3374" y="7700"/>
                                </a:lnTo>
                                <a:lnTo>
                                  <a:pt x="3284" y="7780"/>
                                </a:lnTo>
                                <a:lnTo>
                                  <a:pt x="3127" y="7900"/>
                                </a:lnTo>
                                <a:lnTo>
                                  <a:pt x="3097" y="7920"/>
                                </a:lnTo>
                                <a:lnTo>
                                  <a:pt x="3061" y="7940"/>
                                </a:lnTo>
                                <a:lnTo>
                                  <a:pt x="3013" y="7980"/>
                                </a:lnTo>
                                <a:lnTo>
                                  <a:pt x="2950" y="8040"/>
                                </a:lnTo>
                                <a:lnTo>
                                  <a:pt x="2867" y="8100"/>
                                </a:lnTo>
                                <a:lnTo>
                                  <a:pt x="2761" y="8200"/>
                                </a:lnTo>
                                <a:lnTo>
                                  <a:pt x="2628" y="8300"/>
                                </a:lnTo>
                                <a:lnTo>
                                  <a:pt x="2607" y="8320"/>
                                </a:lnTo>
                                <a:lnTo>
                                  <a:pt x="2576" y="8340"/>
                                </a:lnTo>
                                <a:lnTo>
                                  <a:pt x="2531" y="8380"/>
                                </a:lnTo>
                                <a:lnTo>
                                  <a:pt x="2470" y="8440"/>
                                </a:lnTo>
                                <a:lnTo>
                                  <a:pt x="2551" y="8440"/>
                                </a:lnTo>
                                <a:lnTo>
                                  <a:pt x="2570" y="8420"/>
                                </a:lnTo>
                                <a:lnTo>
                                  <a:pt x="2590" y="8400"/>
                                </a:lnTo>
                                <a:lnTo>
                                  <a:pt x="2610" y="8380"/>
                                </a:lnTo>
                                <a:lnTo>
                                  <a:pt x="2636" y="8360"/>
                                </a:lnTo>
                                <a:lnTo>
                                  <a:pt x="2673" y="8320"/>
                                </a:lnTo>
                                <a:lnTo>
                                  <a:pt x="2724" y="8280"/>
                                </a:lnTo>
                                <a:lnTo>
                                  <a:pt x="2797" y="8220"/>
                                </a:lnTo>
                                <a:lnTo>
                                  <a:pt x="2894" y="8140"/>
                                </a:lnTo>
                                <a:lnTo>
                                  <a:pt x="3022" y="8020"/>
                                </a:lnTo>
                                <a:lnTo>
                                  <a:pt x="3053" y="8000"/>
                                </a:lnTo>
                                <a:lnTo>
                                  <a:pt x="3085" y="7980"/>
                                </a:lnTo>
                                <a:lnTo>
                                  <a:pt x="3121" y="7960"/>
                                </a:lnTo>
                                <a:lnTo>
                                  <a:pt x="3163" y="7920"/>
                                </a:lnTo>
                                <a:lnTo>
                                  <a:pt x="3214" y="7880"/>
                                </a:lnTo>
                                <a:lnTo>
                                  <a:pt x="3350" y="7780"/>
                                </a:lnTo>
                                <a:lnTo>
                                  <a:pt x="3440" y="7720"/>
                                </a:lnTo>
                                <a:lnTo>
                                  <a:pt x="3547" y="7640"/>
                                </a:lnTo>
                                <a:lnTo>
                                  <a:pt x="3674" y="7540"/>
                                </a:lnTo>
                                <a:lnTo>
                                  <a:pt x="3692" y="7520"/>
                                </a:lnTo>
                                <a:lnTo>
                                  <a:pt x="3711" y="7500"/>
                                </a:lnTo>
                                <a:lnTo>
                                  <a:pt x="3734" y="7500"/>
                                </a:lnTo>
                                <a:lnTo>
                                  <a:pt x="3764" y="7460"/>
                                </a:lnTo>
                                <a:lnTo>
                                  <a:pt x="3806" y="7420"/>
                                </a:lnTo>
                                <a:lnTo>
                                  <a:pt x="3862" y="7380"/>
                                </a:lnTo>
                                <a:lnTo>
                                  <a:pt x="3936" y="7320"/>
                                </a:lnTo>
                                <a:lnTo>
                                  <a:pt x="4151" y="7140"/>
                                </a:lnTo>
                                <a:lnTo>
                                  <a:pt x="4324" y="7000"/>
                                </a:lnTo>
                                <a:lnTo>
                                  <a:pt x="4350" y="6980"/>
                                </a:lnTo>
                                <a:lnTo>
                                  <a:pt x="4438" y="6880"/>
                                </a:lnTo>
                                <a:lnTo>
                                  <a:pt x="4516" y="6800"/>
                                </a:lnTo>
                                <a:lnTo>
                                  <a:pt x="4627" y="6680"/>
                                </a:lnTo>
                                <a:lnTo>
                                  <a:pt x="4654" y="6640"/>
                                </a:lnTo>
                                <a:lnTo>
                                  <a:pt x="4665" y="6620"/>
                                </a:lnTo>
                                <a:close/>
                                <a:moveTo>
                                  <a:pt x="4356" y="7180"/>
                                </a:moveTo>
                                <a:lnTo>
                                  <a:pt x="4351" y="7200"/>
                                </a:lnTo>
                                <a:lnTo>
                                  <a:pt x="4336" y="7220"/>
                                </a:lnTo>
                                <a:lnTo>
                                  <a:pt x="4305" y="7260"/>
                                </a:lnTo>
                                <a:lnTo>
                                  <a:pt x="4248" y="7300"/>
                                </a:lnTo>
                                <a:lnTo>
                                  <a:pt x="4159" y="7400"/>
                                </a:lnTo>
                                <a:lnTo>
                                  <a:pt x="4029" y="7520"/>
                                </a:lnTo>
                                <a:lnTo>
                                  <a:pt x="3924" y="7600"/>
                                </a:lnTo>
                                <a:lnTo>
                                  <a:pt x="3774" y="7720"/>
                                </a:lnTo>
                                <a:lnTo>
                                  <a:pt x="3723" y="7740"/>
                                </a:lnTo>
                                <a:lnTo>
                                  <a:pt x="3669" y="7780"/>
                                </a:lnTo>
                                <a:lnTo>
                                  <a:pt x="3612" y="7820"/>
                                </a:lnTo>
                                <a:lnTo>
                                  <a:pt x="3551" y="7860"/>
                                </a:lnTo>
                                <a:lnTo>
                                  <a:pt x="3485" y="7920"/>
                                </a:lnTo>
                                <a:lnTo>
                                  <a:pt x="3414" y="7960"/>
                                </a:lnTo>
                                <a:lnTo>
                                  <a:pt x="3336" y="8000"/>
                                </a:lnTo>
                                <a:lnTo>
                                  <a:pt x="3251" y="8060"/>
                                </a:lnTo>
                                <a:lnTo>
                                  <a:pt x="3157" y="8120"/>
                                </a:lnTo>
                                <a:lnTo>
                                  <a:pt x="3055" y="8180"/>
                                </a:lnTo>
                                <a:lnTo>
                                  <a:pt x="3038" y="8200"/>
                                </a:lnTo>
                                <a:lnTo>
                                  <a:pt x="2994" y="8240"/>
                                </a:lnTo>
                                <a:lnTo>
                                  <a:pt x="2911" y="8300"/>
                                </a:lnTo>
                                <a:lnTo>
                                  <a:pt x="2780" y="8380"/>
                                </a:lnTo>
                                <a:lnTo>
                                  <a:pt x="2749" y="8400"/>
                                </a:lnTo>
                                <a:lnTo>
                                  <a:pt x="2723" y="8420"/>
                                </a:lnTo>
                                <a:lnTo>
                                  <a:pt x="2704" y="8440"/>
                                </a:lnTo>
                                <a:lnTo>
                                  <a:pt x="2777" y="8440"/>
                                </a:lnTo>
                                <a:lnTo>
                                  <a:pt x="2815" y="8420"/>
                                </a:lnTo>
                                <a:lnTo>
                                  <a:pt x="2945" y="8320"/>
                                </a:lnTo>
                                <a:lnTo>
                                  <a:pt x="2957" y="8320"/>
                                </a:lnTo>
                                <a:lnTo>
                                  <a:pt x="2976" y="8300"/>
                                </a:lnTo>
                                <a:lnTo>
                                  <a:pt x="3008" y="8280"/>
                                </a:lnTo>
                                <a:lnTo>
                                  <a:pt x="3059" y="8240"/>
                                </a:lnTo>
                                <a:lnTo>
                                  <a:pt x="3137" y="8200"/>
                                </a:lnTo>
                                <a:lnTo>
                                  <a:pt x="3249" y="8120"/>
                                </a:lnTo>
                                <a:lnTo>
                                  <a:pt x="3401" y="8020"/>
                                </a:lnTo>
                                <a:lnTo>
                                  <a:pt x="3440" y="8000"/>
                                </a:lnTo>
                                <a:lnTo>
                                  <a:pt x="3491" y="7960"/>
                                </a:lnTo>
                                <a:lnTo>
                                  <a:pt x="3553" y="7920"/>
                                </a:lnTo>
                                <a:lnTo>
                                  <a:pt x="3624" y="7880"/>
                                </a:lnTo>
                                <a:lnTo>
                                  <a:pt x="3704" y="7820"/>
                                </a:lnTo>
                                <a:lnTo>
                                  <a:pt x="3790" y="7760"/>
                                </a:lnTo>
                                <a:lnTo>
                                  <a:pt x="3883" y="7700"/>
                                </a:lnTo>
                                <a:lnTo>
                                  <a:pt x="3888" y="7700"/>
                                </a:lnTo>
                                <a:lnTo>
                                  <a:pt x="3918" y="7660"/>
                                </a:lnTo>
                                <a:lnTo>
                                  <a:pt x="3994" y="7600"/>
                                </a:lnTo>
                                <a:lnTo>
                                  <a:pt x="4137" y="7460"/>
                                </a:lnTo>
                                <a:lnTo>
                                  <a:pt x="4152" y="7440"/>
                                </a:lnTo>
                                <a:lnTo>
                                  <a:pt x="4188" y="7400"/>
                                </a:lnTo>
                                <a:lnTo>
                                  <a:pt x="4251" y="7340"/>
                                </a:lnTo>
                                <a:lnTo>
                                  <a:pt x="4347" y="7240"/>
                                </a:lnTo>
                                <a:lnTo>
                                  <a:pt x="4354" y="7220"/>
                                </a:lnTo>
                                <a:lnTo>
                                  <a:pt x="4359" y="7220"/>
                                </a:lnTo>
                                <a:lnTo>
                                  <a:pt x="4360" y="7200"/>
                                </a:lnTo>
                                <a:lnTo>
                                  <a:pt x="4356" y="7180"/>
                                </a:lnTo>
                                <a:close/>
                                <a:moveTo>
                                  <a:pt x="2528" y="8360"/>
                                </a:moveTo>
                                <a:lnTo>
                                  <a:pt x="2453" y="8360"/>
                                </a:lnTo>
                                <a:lnTo>
                                  <a:pt x="2452" y="8380"/>
                                </a:lnTo>
                                <a:lnTo>
                                  <a:pt x="2446" y="8380"/>
                                </a:lnTo>
                                <a:lnTo>
                                  <a:pt x="2437" y="8400"/>
                                </a:lnTo>
                                <a:lnTo>
                                  <a:pt x="2497" y="8400"/>
                                </a:lnTo>
                                <a:lnTo>
                                  <a:pt x="2513" y="8380"/>
                                </a:lnTo>
                                <a:lnTo>
                                  <a:pt x="2528" y="8360"/>
                                </a:lnTo>
                                <a:close/>
                                <a:moveTo>
                                  <a:pt x="3783" y="7920"/>
                                </a:moveTo>
                                <a:lnTo>
                                  <a:pt x="3743" y="7920"/>
                                </a:lnTo>
                                <a:lnTo>
                                  <a:pt x="3678" y="7980"/>
                                </a:lnTo>
                                <a:lnTo>
                                  <a:pt x="3611" y="8040"/>
                                </a:lnTo>
                                <a:lnTo>
                                  <a:pt x="3547" y="8080"/>
                                </a:lnTo>
                                <a:lnTo>
                                  <a:pt x="3493" y="8120"/>
                                </a:lnTo>
                                <a:lnTo>
                                  <a:pt x="3484" y="8120"/>
                                </a:lnTo>
                                <a:lnTo>
                                  <a:pt x="3468" y="8140"/>
                                </a:lnTo>
                                <a:lnTo>
                                  <a:pt x="3454" y="8140"/>
                                </a:lnTo>
                                <a:lnTo>
                                  <a:pt x="3448" y="8160"/>
                                </a:lnTo>
                                <a:lnTo>
                                  <a:pt x="3443" y="8160"/>
                                </a:lnTo>
                                <a:lnTo>
                                  <a:pt x="3426" y="8180"/>
                                </a:lnTo>
                                <a:lnTo>
                                  <a:pt x="3421" y="8180"/>
                                </a:lnTo>
                                <a:lnTo>
                                  <a:pt x="3362" y="8220"/>
                                </a:lnTo>
                                <a:lnTo>
                                  <a:pt x="3294" y="8260"/>
                                </a:lnTo>
                                <a:lnTo>
                                  <a:pt x="3233" y="8300"/>
                                </a:lnTo>
                                <a:lnTo>
                                  <a:pt x="3198" y="8340"/>
                                </a:lnTo>
                                <a:lnTo>
                                  <a:pt x="3190" y="8360"/>
                                </a:lnTo>
                                <a:lnTo>
                                  <a:pt x="3152" y="8360"/>
                                </a:lnTo>
                                <a:lnTo>
                                  <a:pt x="3149" y="8380"/>
                                </a:lnTo>
                                <a:lnTo>
                                  <a:pt x="3132" y="8380"/>
                                </a:lnTo>
                                <a:lnTo>
                                  <a:pt x="3114" y="8400"/>
                                </a:lnTo>
                                <a:lnTo>
                                  <a:pt x="3191" y="8400"/>
                                </a:lnTo>
                                <a:lnTo>
                                  <a:pt x="3205" y="8380"/>
                                </a:lnTo>
                                <a:lnTo>
                                  <a:pt x="3238" y="8340"/>
                                </a:lnTo>
                                <a:lnTo>
                                  <a:pt x="3300" y="8300"/>
                                </a:lnTo>
                                <a:lnTo>
                                  <a:pt x="3330" y="8300"/>
                                </a:lnTo>
                                <a:lnTo>
                                  <a:pt x="3365" y="8260"/>
                                </a:lnTo>
                                <a:lnTo>
                                  <a:pt x="3427" y="8220"/>
                                </a:lnTo>
                                <a:lnTo>
                                  <a:pt x="3525" y="8140"/>
                                </a:lnTo>
                                <a:lnTo>
                                  <a:pt x="3666" y="8040"/>
                                </a:lnTo>
                                <a:lnTo>
                                  <a:pt x="3688" y="8020"/>
                                </a:lnTo>
                                <a:lnTo>
                                  <a:pt x="3710" y="8000"/>
                                </a:lnTo>
                                <a:lnTo>
                                  <a:pt x="3740" y="7980"/>
                                </a:lnTo>
                                <a:lnTo>
                                  <a:pt x="3783" y="7920"/>
                                </a:lnTo>
                                <a:close/>
                                <a:moveTo>
                                  <a:pt x="3668" y="8360"/>
                                </a:moveTo>
                                <a:lnTo>
                                  <a:pt x="3663" y="8360"/>
                                </a:lnTo>
                                <a:lnTo>
                                  <a:pt x="3649" y="8376"/>
                                </a:lnTo>
                                <a:lnTo>
                                  <a:pt x="3668" y="8360"/>
                                </a:lnTo>
                                <a:close/>
                                <a:moveTo>
                                  <a:pt x="4459" y="6790"/>
                                </a:moveTo>
                                <a:lnTo>
                                  <a:pt x="4453" y="6800"/>
                                </a:lnTo>
                                <a:lnTo>
                                  <a:pt x="4418" y="6820"/>
                                </a:lnTo>
                                <a:lnTo>
                                  <a:pt x="4352" y="6860"/>
                                </a:lnTo>
                                <a:lnTo>
                                  <a:pt x="4248" y="6940"/>
                                </a:lnTo>
                                <a:lnTo>
                                  <a:pt x="4099" y="7060"/>
                                </a:lnTo>
                                <a:lnTo>
                                  <a:pt x="4077" y="7060"/>
                                </a:lnTo>
                                <a:lnTo>
                                  <a:pt x="4047" y="7100"/>
                                </a:lnTo>
                                <a:lnTo>
                                  <a:pt x="3992" y="7140"/>
                                </a:lnTo>
                                <a:lnTo>
                                  <a:pt x="3900" y="7180"/>
                                </a:lnTo>
                                <a:lnTo>
                                  <a:pt x="3864" y="7220"/>
                                </a:lnTo>
                                <a:lnTo>
                                  <a:pt x="3827" y="7240"/>
                                </a:lnTo>
                                <a:lnTo>
                                  <a:pt x="3784" y="7280"/>
                                </a:lnTo>
                                <a:lnTo>
                                  <a:pt x="3654" y="7340"/>
                                </a:lnTo>
                                <a:lnTo>
                                  <a:pt x="3556" y="7400"/>
                                </a:lnTo>
                                <a:lnTo>
                                  <a:pt x="3429" y="7480"/>
                                </a:lnTo>
                                <a:lnTo>
                                  <a:pt x="3418" y="7500"/>
                                </a:lnTo>
                                <a:lnTo>
                                  <a:pt x="3398" y="7500"/>
                                </a:lnTo>
                                <a:lnTo>
                                  <a:pt x="3360" y="7540"/>
                                </a:lnTo>
                                <a:lnTo>
                                  <a:pt x="3297" y="7580"/>
                                </a:lnTo>
                                <a:lnTo>
                                  <a:pt x="3201" y="7660"/>
                                </a:lnTo>
                                <a:lnTo>
                                  <a:pt x="3064" y="7740"/>
                                </a:lnTo>
                                <a:lnTo>
                                  <a:pt x="3047" y="7760"/>
                                </a:lnTo>
                                <a:lnTo>
                                  <a:pt x="3018" y="7800"/>
                                </a:lnTo>
                                <a:lnTo>
                                  <a:pt x="2973" y="7840"/>
                                </a:lnTo>
                                <a:lnTo>
                                  <a:pt x="2908" y="7900"/>
                                </a:lnTo>
                                <a:lnTo>
                                  <a:pt x="2817" y="7980"/>
                                </a:lnTo>
                                <a:lnTo>
                                  <a:pt x="2696" y="8080"/>
                                </a:lnTo>
                                <a:lnTo>
                                  <a:pt x="2673" y="8120"/>
                                </a:lnTo>
                                <a:lnTo>
                                  <a:pt x="2638" y="8160"/>
                                </a:lnTo>
                                <a:lnTo>
                                  <a:pt x="2592" y="8200"/>
                                </a:lnTo>
                                <a:lnTo>
                                  <a:pt x="2537" y="8260"/>
                                </a:lnTo>
                                <a:lnTo>
                                  <a:pt x="2608" y="8260"/>
                                </a:lnTo>
                                <a:lnTo>
                                  <a:pt x="2677" y="8180"/>
                                </a:lnTo>
                                <a:lnTo>
                                  <a:pt x="2691" y="8180"/>
                                </a:lnTo>
                                <a:lnTo>
                                  <a:pt x="2713" y="8160"/>
                                </a:lnTo>
                                <a:lnTo>
                                  <a:pt x="2754" y="8100"/>
                                </a:lnTo>
                                <a:lnTo>
                                  <a:pt x="2821" y="8020"/>
                                </a:lnTo>
                                <a:lnTo>
                                  <a:pt x="2833" y="8020"/>
                                </a:lnTo>
                                <a:lnTo>
                                  <a:pt x="2888" y="7960"/>
                                </a:lnTo>
                                <a:lnTo>
                                  <a:pt x="2954" y="7900"/>
                                </a:lnTo>
                                <a:lnTo>
                                  <a:pt x="2968" y="7880"/>
                                </a:lnTo>
                                <a:lnTo>
                                  <a:pt x="2984" y="7880"/>
                                </a:lnTo>
                                <a:lnTo>
                                  <a:pt x="3005" y="7860"/>
                                </a:lnTo>
                                <a:lnTo>
                                  <a:pt x="3032" y="7840"/>
                                </a:lnTo>
                                <a:lnTo>
                                  <a:pt x="3179" y="7740"/>
                                </a:lnTo>
                                <a:lnTo>
                                  <a:pt x="3256" y="7700"/>
                                </a:lnTo>
                                <a:lnTo>
                                  <a:pt x="3351" y="7640"/>
                                </a:lnTo>
                                <a:lnTo>
                                  <a:pt x="3467" y="7560"/>
                                </a:lnTo>
                                <a:lnTo>
                                  <a:pt x="3604" y="7460"/>
                                </a:lnTo>
                                <a:lnTo>
                                  <a:pt x="3767" y="7360"/>
                                </a:lnTo>
                                <a:lnTo>
                                  <a:pt x="3793" y="7320"/>
                                </a:lnTo>
                                <a:lnTo>
                                  <a:pt x="3825" y="7300"/>
                                </a:lnTo>
                                <a:lnTo>
                                  <a:pt x="3875" y="7280"/>
                                </a:lnTo>
                                <a:lnTo>
                                  <a:pt x="3954" y="7220"/>
                                </a:lnTo>
                                <a:lnTo>
                                  <a:pt x="3988" y="7200"/>
                                </a:lnTo>
                                <a:lnTo>
                                  <a:pt x="4019" y="7160"/>
                                </a:lnTo>
                                <a:lnTo>
                                  <a:pt x="4061" y="7140"/>
                                </a:lnTo>
                                <a:lnTo>
                                  <a:pt x="4127" y="7080"/>
                                </a:lnTo>
                                <a:lnTo>
                                  <a:pt x="4233" y="6980"/>
                                </a:lnTo>
                                <a:lnTo>
                                  <a:pt x="4258" y="6980"/>
                                </a:lnTo>
                                <a:lnTo>
                                  <a:pt x="4296" y="6940"/>
                                </a:lnTo>
                                <a:lnTo>
                                  <a:pt x="4357" y="6880"/>
                                </a:lnTo>
                                <a:lnTo>
                                  <a:pt x="4455" y="6800"/>
                                </a:lnTo>
                                <a:lnTo>
                                  <a:pt x="4459" y="6790"/>
                                </a:lnTo>
                                <a:close/>
                                <a:moveTo>
                                  <a:pt x="3267" y="8220"/>
                                </a:moveTo>
                                <a:lnTo>
                                  <a:pt x="3256" y="8220"/>
                                </a:lnTo>
                                <a:lnTo>
                                  <a:pt x="3260" y="8240"/>
                                </a:lnTo>
                                <a:lnTo>
                                  <a:pt x="3267" y="8220"/>
                                </a:lnTo>
                                <a:close/>
                                <a:moveTo>
                                  <a:pt x="2286" y="5500"/>
                                </a:moveTo>
                                <a:lnTo>
                                  <a:pt x="2274" y="5500"/>
                                </a:lnTo>
                                <a:lnTo>
                                  <a:pt x="2273" y="5541"/>
                                </a:lnTo>
                                <a:lnTo>
                                  <a:pt x="2275" y="5640"/>
                                </a:lnTo>
                                <a:lnTo>
                                  <a:pt x="2273" y="5760"/>
                                </a:lnTo>
                                <a:lnTo>
                                  <a:pt x="2272" y="5780"/>
                                </a:lnTo>
                                <a:lnTo>
                                  <a:pt x="2273" y="5800"/>
                                </a:lnTo>
                                <a:lnTo>
                                  <a:pt x="2276" y="5840"/>
                                </a:lnTo>
                                <a:lnTo>
                                  <a:pt x="2282" y="5880"/>
                                </a:lnTo>
                                <a:lnTo>
                                  <a:pt x="2294" y="5940"/>
                                </a:lnTo>
                                <a:lnTo>
                                  <a:pt x="2311" y="6040"/>
                                </a:lnTo>
                                <a:lnTo>
                                  <a:pt x="2336" y="6160"/>
                                </a:lnTo>
                                <a:lnTo>
                                  <a:pt x="2369" y="6340"/>
                                </a:lnTo>
                                <a:lnTo>
                                  <a:pt x="2373" y="6380"/>
                                </a:lnTo>
                                <a:lnTo>
                                  <a:pt x="2383" y="6440"/>
                                </a:lnTo>
                                <a:lnTo>
                                  <a:pt x="2398" y="6480"/>
                                </a:lnTo>
                                <a:lnTo>
                                  <a:pt x="2418" y="6540"/>
                                </a:lnTo>
                                <a:lnTo>
                                  <a:pt x="2440" y="6641"/>
                                </a:lnTo>
                                <a:lnTo>
                                  <a:pt x="2465" y="6740"/>
                                </a:lnTo>
                                <a:lnTo>
                                  <a:pt x="2478" y="6740"/>
                                </a:lnTo>
                                <a:lnTo>
                                  <a:pt x="2476" y="6780"/>
                                </a:lnTo>
                                <a:lnTo>
                                  <a:pt x="2473" y="6840"/>
                                </a:lnTo>
                                <a:lnTo>
                                  <a:pt x="2481" y="6900"/>
                                </a:lnTo>
                                <a:lnTo>
                                  <a:pt x="2483" y="6920"/>
                                </a:lnTo>
                                <a:lnTo>
                                  <a:pt x="2497" y="6940"/>
                                </a:lnTo>
                                <a:lnTo>
                                  <a:pt x="2516" y="7000"/>
                                </a:lnTo>
                                <a:lnTo>
                                  <a:pt x="2531" y="7120"/>
                                </a:lnTo>
                                <a:lnTo>
                                  <a:pt x="2529" y="7140"/>
                                </a:lnTo>
                                <a:lnTo>
                                  <a:pt x="2530" y="7160"/>
                                </a:lnTo>
                                <a:lnTo>
                                  <a:pt x="2534" y="7200"/>
                                </a:lnTo>
                                <a:lnTo>
                                  <a:pt x="2538" y="7240"/>
                                </a:lnTo>
                                <a:lnTo>
                                  <a:pt x="2542" y="7300"/>
                                </a:lnTo>
                                <a:lnTo>
                                  <a:pt x="2544" y="7380"/>
                                </a:lnTo>
                                <a:lnTo>
                                  <a:pt x="2544" y="7520"/>
                                </a:lnTo>
                                <a:lnTo>
                                  <a:pt x="2541" y="7680"/>
                                </a:lnTo>
                                <a:lnTo>
                                  <a:pt x="2530" y="7740"/>
                                </a:lnTo>
                                <a:lnTo>
                                  <a:pt x="2517" y="7800"/>
                                </a:lnTo>
                                <a:lnTo>
                                  <a:pt x="2503" y="7880"/>
                                </a:lnTo>
                                <a:lnTo>
                                  <a:pt x="2490" y="7960"/>
                                </a:lnTo>
                                <a:lnTo>
                                  <a:pt x="2480" y="8060"/>
                                </a:lnTo>
                                <a:lnTo>
                                  <a:pt x="2478" y="8080"/>
                                </a:lnTo>
                                <a:lnTo>
                                  <a:pt x="2477" y="8080"/>
                                </a:lnTo>
                                <a:lnTo>
                                  <a:pt x="2476" y="8120"/>
                                </a:lnTo>
                                <a:lnTo>
                                  <a:pt x="2473" y="8180"/>
                                </a:lnTo>
                                <a:lnTo>
                                  <a:pt x="2593" y="8180"/>
                                </a:lnTo>
                                <a:lnTo>
                                  <a:pt x="2630" y="8140"/>
                                </a:lnTo>
                                <a:lnTo>
                                  <a:pt x="2542" y="8140"/>
                                </a:lnTo>
                                <a:lnTo>
                                  <a:pt x="2550" y="8120"/>
                                </a:lnTo>
                                <a:lnTo>
                                  <a:pt x="2569" y="8100"/>
                                </a:lnTo>
                                <a:lnTo>
                                  <a:pt x="2607" y="8040"/>
                                </a:lnTo>
                                <a:lnTo>
                                  <a:pt x="2641" y="8000"/>
                                </a:lnTo>
                                <a:lnTo>
                                  <a:pt x="2554" y="8000"/>
                                </a:lnTo>
                                <a:lnTo>
                                  <a:pt x="2559" y="7960"/>
                                </a:lnTo>
                                <a:lnTo>
                                  <a:pt x="2564" y="7920"/>
                                </a:lnTo>
                                <a:lnTo>
                                  <a:pt x="2571" y="7860"/>
                                </a:lnTo>
                                <a:lnTo>
                                  <a:pt x="2582" y="7740"/>
                                </a:lnTo>
                                <a:lnTo>
                                  <a:pt x="2599" y="7580"/>
                                </a:lnTo>
                                <a:lnTo>
                                  <a:pt x="2595" y="7480"/>
                                </a:lnTo>
                                <a:lnTo>
                                  <a:pt x="2592" y="7420"/>
                                </a:lnTo>
                                <a:lnTo>
                                  <a:pt x="2587" y="7340"/>
                                </a:lnTo>
                                <a:lnTo>
                                  <a:pt x="2587" y="7320"/>
                                </a:lnTo>
                                <a:lnTo>
                                  <a:pt x="2586" y="7140"/>
                                </a:lnTo>
                                <a:lnTo>
                                  <a:pt x="2586" y="7040"/>
                                </a:lnTo>
                                <a:lnTo>
                                  <a:pt x="2578" y="7020"/>
                                </a:lnTo>
                                <a:lnTo>
                                  <a:pt x="2571" y="6980"/>
                                </a:lnTo>
                                <a:lnTo>
                                  <a:pt x="2563" y="6920"/>
                                </a:lnTo>
                                <a:lnTo>
                                  <a:pt x="2551" y="6860"/>
                                </a:lnTo>
                                <a:lnTo>
                                  <a:pt x="2535" y="6780"/>
                                </a:lnTo>
                                <a:lnTo>
                                  <a:pt x="2512" y="6660"/>
                                </a:lnTo>
                                <a:lnTo>
                                  <a:pt x="2481" y="6520"/>
                                </a:lnTo>
                                <a:lnTo>
                                  <a:pt x="2467" y="6500"/>
                                </a:lnTo>
                                <a:lnTo>
                                  <a:pt x="2456" y="6460"/>
                                </a:lnTo>
                                <a:lnTo>
                                  <a:pt x="2440" y="6400"/>
                                </a:lnTo>
                                <a:lnTo>
                                  <a:pt x="2411" y="6300"/>
                                </a:lnTo>
                                <a:lnTo>
                                  <a:pt x="2361" y="6180"/>
                                </a:lnTo>
                                <a:lnTo>
                                  <a:pt x="2359" y="6160"/>
                                </a:lnTo>
                                <a:lnTo>
                                  <a:pt x="2356" y="6140"/>
                                </a:lnTo>
                                <a:lnTo>
                                  <a:pt x="2353" y="6100"/>
                                </a:lnTo>
                                <a:lnTo>
                                  <a:pt x="2348" y="6060"/>
                                </a:lnTo>
                                <a:lnTo>
                                  <a:pt x="2332" y="5920"/>
                                </a:lnTo>
                                <a:lnTo>
                                  <a:pt x="2321" y="5820"/>
                                </a:lnTo>
                                <a:lnTo>
                                  <a:pt x="2305" y="5660"/>
                                </a:lnTo>
                                <a:lnTo>
                                  <a:pt x="2286" y="5500"/>
                                </a:lnTo>
                                <a:close/>
                                <a:moveTo>
                                  <a:pt x="4870" y="6280"/>
                                </a:moveTo>
                                <a:lnTo>
                                  <a:pt x="4855" y="6300"/>
                                </a:lnTo>
                                <a:lnTo>
                                  <a:pt x="4840" y="6320"/>
                                </a:lnTo>
                                <a:lnTo>
                                  <a:pt x="4822" y="6340"/>
                                </a:lnTo>
                                <a:lnTo>
                                  <a:pt x="4801" y="6360"/>
                                </a:lnTo>
                                <a:lnTo>
                                  <a:pt x="4777" y="6380"/>
                                </a:lnTo>
                                <a:lnTo>
                                  <a:pt x="4749" y="6400"/>
                                </a:lnTo>
                                <a:lnTo>
                                  <a:pt x="4716" y="6440"/>
                                </a:lnTo>
                                <a:lnTo>
                                  <a:pt x="4678" y="6460"/>
                                </a:lnTo>
                                <a:lnTo>
                                  <a:pt x="4633" y="6500"/>
                                </a:lnTo>
                                <a:lnTo>
                                  <a:pt x="4582" y="6540"/>
                                </a:lnTo>
                                <a:lnTo>
                                  <a:pt x="4523" y="6580"/>
                                </a:lnTo>
                                <a:lnTo>
                                  <a:pt x="4456" y="6640"/>
                                </a:lnTo>
                                <a:lnTo>
                                  <a:pt x="4381" y="6700"/>
                                </a:lnTo>
                                <a:lnTo>
                                  <a:pt x="4295" y="6760"/>
                                </a:lnTo>
                                <a:lnTo>
                                  <a:pt x="4199" y="6820"/>
                                </a:lnTo>
                                <a:lnTo>
                                  <a:pt x="3844" y="7100"/>
                                </a:lnTo>
                                <a:lnTo>
                                  <a:pt x="3701" y="7200"/>
                                </a:lnTo>
                                <a:lnTo>
                                  <a:pt x="3673" y="7220"/>
                                </a:lnTo>
                                <a:lnTo>
                                  <a:pt x="3641" y="7240"/>
                                </a:lnTo>
                                <a:lnTo>
                                  <a:pt x="3602" y="7260"/>
                                </a:lnTo>
                                <a:lnTo>
                                  <a:pt x="3552" y="7300"/>
                                </a:lnTo>
                                <a:lnTo>
                                  <a:pt x="3519" y="7300"/>
                                </a:lnTo>
                                <a:lnTo>
                                  <a:pt x="3491" y="7320"/>
                                </a:lnTo>
                                <a:lnTo>
                                  <a:pt x="3480" y="7340"/>
                                </a:lnTo>
                                <a:lnTo>
                                  <a:pt x="3457" y="7360"/>
                                </a:lnTo>
                                <a:lnTo>
                                  <a:pt x="3403" y="7400"/>
                                </a:lnTo>
                                <a:lnTo>
                                  <a:pt x="3300" y="7460"/>
                                </a:lnTo>
                                <a:lnTo>
                                  <a:pt x="3289" y="7460"/>
                                </a:lnTo>
                                <a:lnTo>
                                  <a:pt x="3263" y="7500"/>
                                </a:lnTo>
                                <a:lnTo>
                                  <a:pt x="3216" y="7520"/>
                                </a:lnTo>
                                <a:lnTo>
                                  <a:pt x="3141" y="7580"/>
                                </a:lnTo>
                                <a:lnTo>
                                  <a:pt x="3106" y="7600"/>
                                </a:lnTo>
                                <a:lnTo>
                                  <a:pt x="3066" y="7640"/>
                                </a:lnTo>
                                <a:lnTo>
                                  <a:pt x="3015" y="7700"/>
                                </a:lnTo>
                                <a:lnTo>
                                  <a:pt x="2853" y="7840"/>
                                </a:lnTo>
                                <a:lnTo>
                                  <a:pt x="2837" y="7860"/>
                                </a:lnTo>
                                <a:lnTo>
                                  <a:pt x="2808" y="7880"/>
                                </a:lnTo>
                                <a:lnTo>
                                  <a:pt x="2752" y="7940"/>
                                </a:lnTo>
                                <a:lnTo>
                                  <a:pt x="2656" y="8040"/>
                                </a:lnTo>
                                <a:lnTo>
                                  <a:pt x="2642" y="8060"/>
                                </a:lnTo>
                                <a:lnTo>
                                  <a:pt x="2617" y="8080"/>
                                </a:lnTo>
                                <a:lnTo>
                                  <a:pt x="2583" y="8100"/>
                                </a:lnTo>
                                <a:lnTo>
                                  <a:pt x="2542" y="8140"/>
                                </a:lnTo>
                                <a:lnTo>
                                  <a:pt x="2630" y="8140"/>
                                </a:lnTo>
                                <a:lnTo>
                                  <a:pt x="2718" y="8020"/>
                                </a:lnTo>
                                <a:lnTo>
                                  <a:pt x="2732" y="8020"/>
                                </a:lnTo>
                                <a:lnTo>
                                  <a:pt x="2751" y="8000"/>
                                </a:lnTo>
                                <a:lnTo>
                                  <a:pt x="2782" y="7980"/>
                                </a:lnTo>
                                <a:lnTo>
                                  <a:pt x="2829" y="7940"/>
                                </a:lnTo>
                                <a:lnTo>
                                  <a:pt x="2900" y="7860"/>
                                </a:lnTo>
                                <a:lnTo>
                                  <a:pt x="2999" y="7780"/>
                                </a:lnTo>
                                <a:lnTo>
                                  <a:pt x="3133" y="7640"/>
                                </a:lnTo>
                                <a:lnTo>
                                  <a:pt x="3164" y="7620"/>
                                </a:lnTo>
                                <a:lnTo>
                                  <a:pt x="3194" y="7600"/>
                                </a:lnTo>
                                <a:lnTo>
                                  <a:pt x="3279" y="7540"/>
                                </a:lnTo>
                                <a:lnTo>
                                  <a:pt x="3308" y="7520"/>
                                </a:lnTo>
                                <a:lnTo>
                                  <a:pt x="3339" y="7500"/>
                                </a:lnTo>
                                <a:lnTo>
                                  <a:pt x="3371" y="7460"/>
                                </a:lnTo>
                                <a:lnTo>
                                  <a:pt x="3483" y="7380"/>
                                </a:lnTo>
                                <a:lnTo>
                                  <a:pt x="3578" y="7320"/>
                                </a:lnTo>
                                <a:lnTo>
                                  <a:pt x="3632" y="7280"/>
                                </a:lnTo>
                                <a:lnTo>
                                  <a:pt x="3692" y="7220"/>
                                </a:lnTo>
                                <a:lnTo>
                                  <a:pt x="3758" y="7180"/>
                                </a:lnTo>
                                <a:lnTo>
                                  <a:pt x="3831" y="7120"/>
                                </a:lnTo>
                                <a:lnTo>
                                  <a:pt x="3911" y="7060"/>
                                </a:lnTo>
                                <a:lnTo>
                                  <a:pt x="3999" y="7000"/>
                                </a:lnTo>
                                <a:lnTo>
                                  <a:pt x="4096" y="6940"/>
                                </a:lnTo>
                                <a:lnTo>
                                  <a:pt x="4201" y="6860"/>
                                </a:lnTo>
                                <a:lnTo>
                                  <a:pt x="4316" y="6780"/>
                                </a:lnTo>
                                <a:lnTo>
                                  <a:pt x="4441" y="6680"/>
                                </a:lnTo>
                                <a:lnTo>
                                  <a:pt x="4576" y="6580"/>
                                </a:lnTo>
                                <a:lnTo>
                                  <a:pt x="4722" y="6480"/>
                                </a:lnTo>
                                <a:lnTo>
                                  <a:pt x="4730" y="6460"/>
                                </a:lnTo>
                                <a:lnTo>
                                  <a:pt x="4755" y="6440"/>
                                </a:lnTo>
                                <a:lnTo>
                                  <a:pt x="4800" y="6380"/>
                                </a:lnTo>
                                <a:lnTo>
                                  <a:pt x="4870" y="6280"/>
                                </a:lnTo>
                                <a:close/>
                                <a:moveTo>
                                  <a:pt x="2448" y="5740"/>
                                </a:moveTo>
                                <a:lnTo>
                                  <a:pt x="2437" y="5740"/>
                                </a:lnTo>
                                <a:lnTo>
                                  <a:pt x="2441" y="5780"/>
                                </a:lnTo>
                                <a:lnTo>
                                  <a:pt x="2456" y="5920"/>
                                </a:lnTo>
                                <a:lnTo>
                                  <a:pt x="2474" y="6080"/>
                                </a:lnTo>
                                <a:lnTo>
                                  <a:pt x="2494" y="6280"/>
                                </a:lnTo>
                                <a:lnTo>
                                  <a:pt x="2495" y="6300"/>
                                </a:lnTo>
                                <a:lnTo>
                                  <a:pt x="2500" y="6320"/>
                                </a:lnTo>
                                <a:lnTo>
                                  <a:pt x="2509" y="6360"/>
                                </a:lnTo>
                                <a:lnTo>
                                  <a:pt x="2513" y="6380"/>
                                </a:lnTo>
                                <a:lnTo>
                                  <a:pt x="2518" y="6400"/>
                                </a:lnTo>
                                <a:lnTo>
                                  <a:pt x="2524" y="6420"/>
                                </a:lnTo>
                                <a:lnTo>
                                  <a:pt x="2532" y="6440"/>
                                </a:lnTo>
                                <a:lnTo>
                                  <a:pt x="2541" y="6500"/>
                                </a:lnTo>
                                <a:lnTo>
                                  <a:pt x="2551" y="6560"/>
                                </a:lnTo>
                                <a:lnTo>
                                  <a:pt x="2564" y="6641"/>
                                </a:lnTo>
                                <a:lnTo>
                                  <a:pt x="2578" y="6740"/>
                                </a:lnTo>
                                <a:lnTo>
                                  <a:pt x="2594" y="6860"/>
                                </a:lnTo>
                                <a:lnTo>
                                  <a:pt x="2611" y="7020"/>
                                </a:lnTo>
                                <a:lnTo>
                                  <a:pt x="2631" y="7220"/>
                                </a:lnTo>
                                <a:lnTo>
                                  <a:pt x="2641" y="7260"/>
                                </a:lnTo>
                                <a:lnTo>
                                  <a:pt x="2645" y="7300"/>
                                </a:lnTo>
                                <a:lnTo>
                                  <a:pt x="2646" y="7360"/>
                                </a:lnTo>
                                <a:lnTo>
                                  <a:pt x="2642" y="7400"/>
                                </a:lnTo>
                                <a:lnTo>
                                  <a:pt x="2635" y="7480"/>
                                </a:lnTo>
                                <a:lnTo>
                                  <a:pt x="2624" y="7560"/>
                                </a:lnTo>
                                <a:lnTo>
                                  <a:pt x="2611" y="7680"/>
                                </a:lnTo>
                                <a:lnTo>
                                  <a:pt x="2596" y="7840"/>
                                </a:lnTo>
                                <a:lnTo>
                                  <a:pt x="2613" y="7840"/>
                                </a:lnTo>
                                <a:lnTo>
                                  <a:pt x="2597" y="7880"/>
                                </a:lnTo>
                                <a:lnTo>
                                  <a:pt x="2554" y="8000"/>
                                </a:lnTo>
                                <a:lnTo>
                                  <a:pt x="2641" y="8000"/>
                                </a:lnTo>
                                <a:lnTo>
                                  <a:pt x="2675" y="7960"/>
                                </a:lnTo>
                                <a:lnTo>
                                  <a:pt x="2711" y="7920"/>
                                </a:lnTo>
                                <a:lnTo>
                                  <a:pt x="2635" y="7920"/>
                                </a:lnTo>
                                <a:lnTo>
                                  <a:pt x="2673" y="7880"/>
                                </a:lnTo>
                                <a:lnTo>
                                  <a:pt x="2736" y="7800"/>
                                </a:lnTo>
                                <a:lnTo>
                                  <a:pt x="2808" y="7740"/>
                                </a:lnTo>
                                <a:lnTo>
                                  <a:pt x="2751" y="7740"/>
                                </a:lnTo>
                                <a:lnTo>
                                  <a:pt x="2754" y="7720"/>
                                </a:lnTo>
                                <a:lnTo>
                                  <a:pt x="2780" y="7702"/>
                                </a:lnTo>
                                <a:lnTo>
                                  <a:pt x="2787" y="7693"/>
                                </a:lnTo>
                                <a:lnTo>
                                  <a:pt x="2841" y="7600"/>
                                </a:lnTo>
                                <a:lnTo>
                                  <a:pt x="2850" y="7600"/>
                                </a:lnTo>
                                <a:lnTo>
                                  <a:pt x="2862" y="7580"/>
                                </a:lnTo>
                                <a:lnTo>
                                  <a:pt x="2881" y="7560"/>
                                </a:lnTo>
                                <a:lnTo>
                                  <a:pt x="2697" y="7560"/>
                                </a:lnTo>
                                <a:lnTo>
                                  <a:pt x="2696" y="7540"/>
                                </a:lnTo>
                                <a:lnTo>
                                  <a:pt x="2696" y="7520"/>
                                </a:lnTo>
                                <a:lnTo>
                                  <a:pt x="2695" y="7500"/>
                                </a:lnTo>
                                <a:lnTo>
                                  <a:pt x="2694" y="7440"/>
                                </a:lnTo>
                                <a:lnTo>
                                  <a:pt x="2692" y="7380"/>
                                </a:lnTo>
                                <a:lnTo>
                                  <a:pt x="2688" y="7300"/>
                                </a:lnTo>
                                <a:lnTo>
                                  <a:pt x="2683" y="7200"/>
                                </a:lnTo>
                                <a:lnTo>
                                  <a:pt x="2676" y="7060"/>
                                </a:lnTo>
                                <a:lnTo>
                                  <a:pt x="2666" y="6900"/>
                                </a:lnTo>
                                <a:lnTo>
                                  <a:pt x="2654" y="6700"/>
                                </a:lnTo>
                                <a:lnTo>
                                  <a:pt x="2649" y="6680"/>
                                </a:lnTo>
                                <a:lnTo>
                                  <a:pt x="2639" y="6660"/>
                                </a:lnTo>
                                <a:lnTo>
                                  <a:pt x="2628" y="6620"/>
                                </a:lnTo>
                                <a:lnTo>
                                  <a:pt x="2619" y="6540"/>
                                </a:lnTo>
                                <a:lnTo>
                                  <a:pt x="2620" y="6520"/>
                                </a:lnTo>
                                <a:lnTo>
                                  <a:pt x="2614" y="6500"/>
                                </a:lnTo>
                                <a:lnTo>
                                  <a:pt x="2601" y="6480"/>
                                </a:lnTo>
                                <a:lnTo>
                                  <a:pt x="2581" y="6420"/>
                                </a:lnTo>
                                <a:lnTo>
                                  <a:pt x="2555" y="6340"/>
                                </a:lnTo>
                                <a:lnTo>
                                  <a:pt x="2523" y="6220"/>
                                </a:lnTo>
                                <a:lnTo>
                                  <a:pt x="2486" y="6040"/>
                                </a:lnTo>
                                <a:lnTo>
                                  <a:pt x="2484" y="6020"/>
                                </a:lnTo>
                                <a:lnTo>
                                  <a:pt x="2483" y="5960"/>
                                </a:lnTo>
                                <a:lnTo>
                                  <a:pt x="2473" y="5880"/>
                                </a:lnTo>
                                <a:lnTo>
                                  <a:pt x="2448" y="5740"/>
                                </a:lnTo>
                                <a:close/>
                                <a:moveTo>
                                  <a:pt x="3929" y="7880"/>
                                </a:moveTo>
                                <a:lnTo>
                                  <a:pt x="3877" y="7933"/>
                                </a:lnTo>
                                <a:lnTo>
                                  <a:pt x="3901" y="7920"/>
                                </a:lnTo>
                                <a:lnTo>
                                  <a:pt x="3922" y="7900"/>
                                </a:lnTo>
                                <a:lnTo>
                                  <a:pt x="3929" y="7880"/>
                                </a:lnTo>
                                <a:close/>
                                <a:moveTo>
                                  <a:pt x="3490" y="7260"/>
                                </a:moveTo>
                                <a:lnTo>
                                  <a:pt x="3406" y="7260"/>
                                </a:lnTo>
                                <a:lnTo>
                                  <a:pt x="3387" y="7280"/>
                                </a:lnTo>
                                <a:lnTo>
                                  <a:pt x="3342" y="7300"/>
                                </a:lnTo>
                                <a:lnTo>
                                  <a:pt x="3261" y="7360"/>
                                </a:lnTo>
                                <a:lnTo>
                                  <a:pt x="3231" y="7400"/>
                                </a:lnTo>
                                <a:lnTo>
                                  <a:pt x="3200" y="7420"/>
                                </a:lnTo>
                                <a:lnTo>
                                  <a:pt x="3164" y="7440"/>
                                </a:lnTo>
                                <a:lnTo>
                                  <a:pt x="3122" y="7480"/>
                                </a:lnTo>
                                <a:lnTo>
                                  <a:pt x="3071" y="7520"/>
                                </a:lnTo>
                                <a:lnTo>
                                  <a:pt x="3008" y="7580"/>
                                </a:lnTo>
                                <a:lnTo>
                                  <a:pt x="2931" y="7660"/>
                                </a:lnTo>
                                <a:lnTo>
                                  <a:pt x="2725" y="7840"/>
                                </a:lnTo>
                                <a:lnTo>
                                  <a:pt x="2701" y="7880"/>
                                </a:lnTo>
                                <a:lnTo>
                                  <a:pt x="2679" y="7900"/>
                                </a:lnTo>
                                <a:lnTo>
                                  <a:pt x="2658" y="7920"/>
                                </a:lnTo>
                                <a:lnTo>
                                  <a:pt x="2711" y="7920"/>
                                </a:lnTo>
                                <a:lnTo>
                                  <a:pt x="2783" y="7840"/>
                                </a:lnTo>
                                <a:lnTo>
                                  <a:pt x="2806" y="7820"/>
                                </a:lnTo>
                                <a:lnTo>
                                  <a:pt x="2832" y="7800"/>
                                </a:lnTo>
                                <a:lnTo>
                                  <a:pt x="2865" y="7760"/>
                                </a:lnTo>
                                <a:lnTo>
                                  <a:pt x="2910" y="7740"/>
                                </a:lnTo>
                                <a:lnTo>
                                  <a:pt x="2969" y="7680"/>
                                </a:lnTo>
                                <a:lnTo>
                                  <a:pt x="3047" y="7620"/>
                                </a:lnTo>
                                <a:lnTo>
                                  <a:pt x="3148" y="7520"/>
                                </a:lnTo>
                                <a:lnTo>
                                  <a:pt x="3276" y="7420"/>
                                </a:lnTo>
                                <a:lnTo>
                                  <a:pt x="3306" y="7400"/>
                                </a:lnTo>
                                <a:lnTo>
                                  <a:pt x="3341" y="7360"/>
                                </a:lnTo>
                                <a:lnTo>
                                  <a:pt x="3397" y="7320"/>
                                </a:lnTo>
                                <a:lnTo>
                                  <a:pt x="3490" y="7260"/>
                                </a:lnTo>
                                <a:close/>
                                <a:moveTo>
                                  <a:pt x="4908" y="6040"/>
                                </a:moveTo>
                                <a:lnTo>
                                  <a:pt x="4892" y="6040"/>
                                </a:lnTo>
                                <a:lnTo>
                                  <a:pt x="4885" y="6060"/>
                                </a:lnTo>
                                <a:lnTo>
                                  <a:pt x="4864" y="6080"/>
                                </a:lnTo>
                                <a:lnTo>
                                  <a:pt x="4830" y="6100"/>
                                </a:lnTo>
                                <a:lnTo>
                                  <a:pt x="4782" y="6160"/>
                                </a:lnTo>
                                <a:lnTo>
                                  <a:pt x="4771" y="6160"/>
                                </a:lnTo>
                                <a:lnTo>
                                  <a:pt x="4748" y="6180"/>
                                </a:lnTo>
                                <a:lnTo>
                                  <a:pt x="4702" y="6220"/>
                                </a:lnTo>
                                <a:lnTo>
                                  <a:pt x="4620" y="6300"/>
                                </a:lnTo>
                                <a:lnTo>
                                  <a:pt x="4492" y="6400"/>
                                </a:lnTo>
                                <a:lnTo>
                                  <a:pt x="4484" y="6420"/>
                                </a:lnTo>
                                <a:lnTo>
                                  <a:pt x="4473" y="6420"/>
                                </a:lnTo>
                                <a:lnTo>
                                  <a:pt x="4456" y="6440"/>
                                </a:lnTo>
                                <a:lnTo>
                                  <a:pt x="4427" y="6460"/>
                                </a:lnTo>
                                <a:lnTo>
                                  <a:pt x="4383" y="6480"/>
                                </a:lnTo>
                                <a:lnTo>
                                  <a:pt x="4318" y="6520"/>
                                </a:lnTo>
                                <a:lnTo>
                                  <a:pt x="4112" y="6660"/>
                                </a:lnTo>
                                <a:lnTo>
                                  <a:pt x="3961" y="6760"/>
                                </a:lnTo>
                                <a:lnTo>
                                  <a:pt x="3941" y="6780"/>
                                </a:lnTo>
                                <a:lnTo>
                                  <a:pt x="3920" y="6800"/>
                                </a:lnTo>
                                <a:lnTo>
                                  <a:pt x="3893" y="6820"/>
                                </a:lnTo>
                                <a:lnTo>
                                  <a:pt x="3859" y="6840"/>
                                </a:lnTo>
                                <a:lnTo>
                                  <a:pt x="3814" y="6860"/>
                                </a:lnTo>
                                <a:lnTo>
                                  <a:pt x="3755" y="6900"/>
                                </a:lnTo>
                                <a:lnTo>
                                  <a:pt x="3680" y="6960"/>
                                </a:lnTo>
                                <a:lnTo>
                                  <a:pt x="3584" y="7020"/>
                                </a:lnTo>
                                <a:lnTo>
                                  <a:pt x="3464" y="7100"/>
                                </a:lnTo>
                                <a:lnTo>
                                  <a:pt x="3319" y="7200"/>
                                </a:lnTo>
                                <a:lnTo>
                                  <a:pt x="3303" y="7220"/>
                                </a:lnTo>
                                <a:lnTo>
                                  <a:pt x="3283" y="7240"/>
                                </a:lnTo>
                                <a:lnTo>
                                  <a:pt x="3256" y="7260"/>
                                </a:lnTo>
                                <a:lnTo>
                                  <a:pt x="3217" y="7300"/>
                                </a:lnTo>
                                <a:lnTo>
                                  <a:pt x="3163" y="7340"/>
                                </a:lnTo>
                                <a:lnTo>
                                  <a:pt x="3089" y="7420"/>
                                </a:lnTo>
                                <a:lnTo>
                                  <a:pt x="2993" y="7500"/>
                                </a:lnTo>
                                <a:lnTo>
                                  <a:pt x="2869" y="7620"/>
                                </a:lnTo>
                                <a:lnTo>
                                  <a:pt x="2849" y="7620"/>
                                </a:lnTo>
                                <a:lnTo>
                                  <a:pt x="2823" y="7640"/>
                                </a:lnTo>
                                <a:lnTo>
                                  <a:pt x="2795" y="7680"/>
                                </a:lnTo>
                                <a:lnTo>
                                  <a:pt x="2787" y="7693"/>
                                </a:lnTo>
                                <a:lnTo>
                                  <a:pt x="2782" y="7700"/>
                                </a:lnTo>
                                <a:lnTo>
                                  <a:pt x="2780" y="7702"/>
                                </a:lnTo>
                                <a:lnTo>
                                  <a:pt x="2767" y="7720"/>
                                </a:lnTo>
                                <a:lnTo>
                                  <a:pt x="2751" y="7740"/>
                                </a:lnTo>
                                <a:lnTo>
                                  <a:pt x="2808" y="7740"/>
                                </a:lnTo>
                                <a:lnTo>
                                  <a:pt x="2857" y="7700"/>
                                </a:lnTo>
                                <a:lnTo>
                                  <a:pt x="2877" y="7660"/>
                                </a:lnTo>
                                <a:lnTo>
                                  <a:pt x="2903" y="7640"/>
                                </a:lnTo>
                                <a:lnTo>
                                  <a:pt x="2939" y="7600"/>
                                </a:lnTo>
                                <a:lnTo>
                                  <a:pt x="2991" y="7560"/>
                                </a:lnTo>
                                <a:lnTo>
                                  <a:pt x="3065" y="7480"/>
                                </a:lnTo>
                                <a:lnTo>
                                  <a:pt x="3165" y="7400"/>
                                </a:lnTo>
                                <a:lnTo>
                                  <a:pt x="3298" y="7280"/>
                                </a:lnTo>
                                <a:lnTo>
                                  <a:pt x="3312" y="7280"/>
                                </a:lnTo>
                                <a:lnTo>
                                  <a:pt x="3335" y="7260"/>
                                </a:lnTo>
                                <a:lnTo>
                                  <a:pt x="3376" y="7220"/>
                                </a:lnTo>
                                <a:lnTo>
                                  <a:pt x="3442" y="7180"/>
                                </a:lnTo>
                                <a:lnTo>
                                  <a:pt x="3691" y="6980"/>
                                </a:lnTo>
                                <a:lnTo>
                                  <a:pt x="3712" y="6980"/>
                                </a:lnTo>
                                <a:lnTo>
                                  <a:pt x="3729" y="6960"/>
                                </a:lnTo>
                                <a:lnTo>
                                  <a:pt x="3753" y="6960"/>
                                </a:lnTo>
                                <a:lnTo>
                                  <a:pt x="3789" y="6940"/>
                                </a:lnTo>
                                <a:lnTo>
                                  <a:pt x="3840" y="6900"/>
                                </a:lnTo>
                                <a:lnTo>
                                  <a:pt x="3907" y="6860"/>
                                </a:lnTo>
                                <a:lnTo>
                                  <a:pt x="3996" y="6800"/>
                                </a:lnTo>
                                <a:lnTo>
                                  <a:pt x="4108" y="6740"/>
                                </a:lnTo>
                                <a:lnTo>
                                  <a:pt x="4418" y="6520"/>
                                </a:lnTo>
                                <a:lnTo>
                                  <a:pt x="4453" y="6500"/>
                                </a:lnTo>
                                <a:lnTo>
                                  <a:pt x="4496" y="6460"/>
                                </a:lnTo>
                                <a:lnTo>
                                  <a:pt x="4553" y="6400"/>
                                </a:lnTo>
                                <a:lnTo>
                                  <a:pt x="4631" y="6340"/>
                                </a:lnTo>
                                <a:lnTo>
                                  <a:pt x="4736" y="6240"/>
                                </a:lnTo>
                                <a:lnTo>
                                  <a:pt x="4763" y="6220"/>
                                </a:lnTo>
                                <a:lnTo>
                                  <a:pt x="4791" y="6180"/>
                                </a:lnTo>
                                <a:lnTo>
                                  <a:pt x="4835" y="6140"/>
                                </a:lnTo>
                                <a:lnTo>
                                  <a:pt x="4910" y="6060"/>
                                </a:lnTo>
                                <a:lnTo>
                                  <a:pt x="4908" y="6060"/>
                                </a:lnTo>
                                <a:lnTo>
                                  <a:pt x="4908" y="6040"/>
                                </a:lnTo>
                                <a:close/>
                                <a:moveTo>
                                  <a:pt x="2666" y="6160"/>
                                </a:moveTo>
                                <a:lnTo>
                                  <a:pt x="2600" y="6160"/>
                                </a:lnTo>
                                <a:lnTo>
                                  <a:pt x="2603" y="6180"/>
                                </a:lnTo>
                                <a:lnTo>
                                  <a:pt x="2610" y="6220"/>
                                </a:lnTo>
                                <a:lnTo>
                                  <a:pt x="2624" y="6280"/>
                                </a:lnTo>
                                <a:lnTo>
                                  <a:pt x="2637" y="6280"/>
                                </a:lnTo>
                                <a:lnTo>
                                  <a:pt x="2643" y="6320"/>
                                </a:lnTo>
                                <a:lnTo>
                                  <a:pt x="2652" y="6380"/>
                                </a:lnTo>
                                <a:lnTo>
                                  <a:pt x="2676" y="6480"/>
                                </a:lnTo>
                                <a:lnTo>
                                  <a:pt x="2725" y="6620"/>
                                </a:lnTo>
                                <a:lnTo>
                                  <a:pt x="2725" y="6641"/>
                                </a:lnTo>
                                <a:lnTo>
                                  <a:pt x="2727" y="6680"/>
                                </a:lnTo>
                                <a:lnTo>
                                  <a:pt x="2730" y="6720"/>
                                </a:lnTo>
                                <a:lnTo>
                                  <a:pt x="2736" y="6800"/>
                                </a:lnTo>
                                <a:lnTo>
                                  <a:pt x="2745" y="6920"/>
                                </a:lnTo>
                                <a:lnTo>
                                  <a:pt x="2756" y="7060"/>
                                </a:lnTo>
                                <a:lnTo>
                                  <a:pt x="2757" y="7100"/>
                                </a:lnTo>
                                <a:lnTo>
                                  <a:pt x="2754" y="7220"/>
                                </a:lnTo>
                                <a:lnTo>
                                  <a:pt x="2754" y="7320"/>
                                </a:lnTo>
                                <a:lnTo>
                                  <a:pt x="2757" y="7440"/>
                                </a:lnTo>
                                <a:lnTo>
                                  <a:pt x="2748" y="7460"/>
                                </a:lnTo>
                                <a:lnTo>
                                  <a:pt x="2739" y="7500"/>
                                </a:lnTo>
                                <a:lnTo>
                                  <a:pt x="2723" y="7520"/>
                                </a:lnTo>
                                <a:lnTo>
                                  <a:pt x="2698" y="7560"/>
                                </a:lnTo>
                                <a:lnTo>
                                  <a:pt x="2881" y="7560"/>
                                </a:lnTo>
                                <a:lnTo>
                                  <a:pt x="2907" y="7520"/>
                                </a:lnTo>
                                <a:lnTo>
                                  <a:pt x="2944" y="7500"/>
                                </a:lnTo>
                                <a:lnTo>
                                  <a:pt x="2992" y="7440"/>
                                </a:lnTo>
                                <a:lnTo>
                                  <a:pt x="3055" y="7400"/>
                                </a:lnTo>
                                <a:lnTo>
                                  <a:pt x="3133" y="7320"/>
                                </a:lnTo>
                                <a:lnTo>
                                  <a:pt x="3157" y="7300"/>
                                </a:lnTo>
                                <a:lnTo>
                                  <a:pt x="3033" y="7300"/>
                                </a:lnTo>
                                <a:lnTo>
                                  <a:pt x="3044" y="7280"/>
                                </a:lnTo>
                                <a:lnTo>
                                  <a:pt x="2823" y="7280"/>
                                </a:lnTo>
                                <a:lnTo>
                                  <a:pt x="2817" y="7260"/>
                                </a:lnTo>
                                <a:lnTo>
                                  <a:pt x="2813" y="7240"/>
                                </a:lnTo>
                                <a:lnTo>
                                  <a:pt x="2812" y="7180"/>
                                </a:lnTo>
                                <a:lnTo>
                                  <a:pt x="2809" y="7060"/>
                                </a:lnTo>
                                <a:lnTo>
                                  <a:pt x="2806" y="7040"/>
                                </a:lnTo>
                                <a:lnTo>
                                  <a:pt x="2799" y="6940"/>
                                </a:lnTo>
                                <a:lnTo>
                                  <a:pt x="2793" y="6880"/>
                                </a:lnTo>
                                <a:lnTo>
                                  <a:pt x="2786" y="6800"/>
                                </a:lnTo>
                                <a:lnTo>
                                  <a:pt x="2775" y="6700"/>
                                </a:lnTo>
                                <a:lnTo>
                                  <a:pt x="2761" y="6580"/>
                                </a:lnTo>
                                <a:lnTo>
                                  <a:pt x="2743" y="6400"/>
                                </a:lnTo>
                                <a:lnTo>
                                  <a:pt x="2735" y="6400"/>
                                </a:lnTo>
                                <a:lnTo>
                                  <a:pt x="2721" y="6360"/>
                                </a:lnTo>
                                <a:lnTo>
                                  <a:pt x="2698" y="6300"/>
                                </a:lnTo>
                                <a:lnTo>
                                  <a:pt x="2666" y="6160"/>
                                </a:lnTo>
                                <a:close/>
                                <a:moveTo>
                                  <a:pt x="5075" y="5700"/>
                                </a:moveTo>
                                <a:lnTo>
                                  <a:pt x="5059" y="5700"/>
                                </a:lnTo>
                                <a:lnTo>
                                  <a:pt x="5020" y="5720"/>
                                </a:lnTo>
                                <a:lnTo>
                                  <a:pt x="4991" y="5760"/>
                                </a:lnTo>
                                <a:lnTo>
                                  <a:pt x="4958" y="5800"/>
                                </a:lnTo>
                                <a:lnTo>
                                  <a:pt x="4914" y="5840"/>
                                </a:lnTo>
                                <a:lnTo>
                                  <a:pt x="4856" y="5920"/>
                                </a:lnTo>
                                <a:lnTo>
                                  <a:pt x="4777" y="6000"/>
                                </a:lnTo>
                                <a:lnTo>
                                  <a:pt x="4743" y="6040"/>
                                </a:lnTo>
                                <a:lnTo>
                                  <a:pt x="4701" y="6080"/>
                                </a:lnTo>
                                <a:lnTo>
                                  <a:pt x="4640" y="6140"/>
                                </a:lnTo>
                                <a:lnTo>
                                  <a:pt x="4548" y="6220"/>
                                </a:lnTo>
                                <a:lnTo>
                                  <a:pt x="4535" y="6240"/>
                                </a:lnTo>
                                <a:lnTo>
                                  <a:pt x="4512" y="6260"/>
                                </a:lnTo>
                                <a:lnTo>
                                  <a:pt x="4473" y="6280"/>
                                </a:lnTo>
                                <a:lnTo>
                                  <a:pt x="4410" y="6320"/>
                                </a:lnTo>
                                <a:lnTo>
                                  <a:pt x="4319" y="6400"/>
                                </a:lnTo>
                                <a:lnTo>
                                  <a:pt x="4194" y="6520"/>
                                </a:lnTo>
                                <a:lnTo>
                                  <a:pt x="4155" y="6540"/>
                                </a:lnTo>
                                <a:lnTo>
                                  <a:pt x="4115" y="6560"/>
                                </a:lnTo>
                                <a:lnTo>
                                  <a:pt x="4071" y="6580"/>
                                </a:lnTo>
                                <a:lnTo>
                                  <a:pt x="4021" y="6620"/>
                                </a:lnTo>
                                <a:lnTo>
                                  <a:pt x="3961" y="6660"/>
                                </a:lnTo>
                                <a:lnTo>
                                  <a:pt x="3889" y="6700"/>
                                </a:lnTo>
                                <a:lnTo>
                                  <a:pt x="3801" y="6760"/>
                                </a:lnTo>
                                <a:lnTo>
                                  <a:pt x="3696" y="6820"/>
                                </a:lnTo>
                                <a:lnTo>
                                  <a:pt x="3570" y="6900"/>
                                </a:lnTo>
                                <a:lnTo>
                                  <a:pt x="3559" y="6900"/>
                                </a:lnTo>
                                <a:lnTo>
                                  <a:pt x="3537" y="6920"/>
                                </a:lnTo>
                                <a:lnTo>
                                  <a:pt x="3490" y="6940"/>
                                </a:lnTo>
                                <a:lnTo>
                                  <a:pt x="3401" y="7020"/>
                                </a:lnTo>
                                <a:lnTo>
                                  <a:pt x="3391" y="7020"/>
                                </a:lnTo>
                                <a:lnTo>
                                  <a:pt x="3373" y="7040"/>
                                </a:lnTo>
                                <a:lnTo>
                                  <a:pt x="3337" y="7060"/>
                                </a:lnTo>
                                <a:lnTo>
                                  <a:pt x="3274" y="7120"/>
                                </a:lnTo>
                                <a:lnTo>
                                  <a:pt x="3176" y="7200"/>
                                </a:lnTo>
                                <a:lnTo>
                                  <a:pt x="3033" y="7300"/>
                                </a:lnTo>
                                <a:lnTo>
                                  <a:pt x="3157" y="7300"/>
                                </a:lnTo>
                                <a:lnTo>
                                  <a:pt x="3229" y="7240"/>
                                </a:lnTo>
                                <a:lnTo>
                                  <a:pt x="3346" y="7140"/>
                                </a:lnTo>
                                <a:lnTo>
                                  <a:pt x="3484" y="7000"/>
                                </a:lnTo>
                                <a:lnTo>
                                  <a:pt x="3501" y="7000"/>
                                </a:lnTo>
                                <a:lnTo>
                                  <a:pt x="3523" y="6980"/>
                                </a:lnTo>
                                <a:lnTo>
                                  <a:pt x="3558" y="6960"/>
                                </a:lnTo>
                                <a:lnTo>
                                  <a:pt x="3611" y="6920"/>
                                </a:lnTo>
                                <a:lnTo>
                                  <a:pt x="3690" y="6880"/>
                                </a:lnTo>
                                <a:lnTo>
                                  <a:pt x="3804" y="6820"/>
                                </a:lnTo>
                                <a:lnTo>
                                  <a:pt x="3971" y="6720"/>
                                </a:lnTo>
                                <a:lnTo>
                                  <a:pt x="3984" y="6700"/>
                                </a:lnTo>
                                <a:lnTo>
                                  <a:pt x="3999" y="6700"/>
                                </a:lnTo>
                                <a:lnTo>
                                  <a:pt x="4019" y="6680"/>
                                </a:lnTo>
                                <a:lnTo>
                                  <a:pt x="4046" y="6660"/>
                                </a:lnTo>
                                <a:lnTo>
                                  <a:pt x="4082" y="6620"/>
                                </a:lnTo>
                                <a:lnTo>
                                  <a:pt x="4129" y="6600"/>
                                </a:lnTo>
                                <a:lnTo>
                                  <a:pt x="4188" y="6540"/>
                                </a:lnTo>
                                <a:lnTo>
                                  <a:pt x="4263" y="6480"/>
                                </a:lnTo>
                                <a:lnTo>
                                  <a:pt x="4355" y="6420"/>
                                </a:lnTo>
                                <a:lnTo>
                                  <a:pt x="4467" y="6320"/>
                                </a:lnTo>
                                <a:lnTo>
                                  <a:pt x="4600" y="6220"/>
                                </a:lnTo>
                                <a:lnTo>
                                  <a:pt x="4756" y="6080"/>
                                </a:lnTo>
                                <a:lnTo>
                                  <a:pt x="4776" y="6060"/>
                                </a:lnTo>
                                <a:lnTo>
                                  <a:pt x="4798" y="6040"/>
                                </a:lnTo>
                                <a:lnTo>
                                  <a:pt x="4878" y="5940"/>
                                </a:lnTo>
                                <a:lnTo>
                                  <a:pt x="4948" y="5860"/>
                                </a:lnTo>
                                <a:lnTo>
                                  <a:pt x="5048" y="5740"/>
                                </a:lnTo>
                                <a:lnTo>
                                  <a:pt x="5070" y="5720"/>
                                </a:lnTo>
                                <a:lnTo>
                                  <a:pt x="5075" y="5700"/>
                                </a:lnTo>
                                <a:close/>
                                <a:moveTo>
                                  <a:pt x="2557" y="4680"/>
                                </a:moveTo>
                                <a:lnTo>
                                  <a:pt x="2546" y="4700"/>
                                </a:lnTo>
                                <a:lnTo>
                                  <a:pt x="2549" y="4720"/>
                                </a:lnTo>
                                <a:lnTo>
                                  <a:pt x="2551" y="4740"/>
                                </a:lnTo>
                                <a:lnTo>
                                  <a:pt x="2551" y="4760"/>
                                </a:lnTo>
                                <a:lnTo>
                                  <a:pt x="2551" y="4800"/>
                                </a:lnTo>
                                <a:lnTo>
                                  <a:pt x="2552" y="4853"/>
                                </a:lnTo>
                                <a:lnTo>
                                  <a:pt x="2552" y="4863"/>
                                </a:lnTo>
                                <a:lnTo>
                                  <a:pt x="2553" y="4940"/>
                                </a:lnTo>
                                <a:lnTo>
                                  <a:pt x="2557" y="5060"/>
                                </a:lnTo>
                                <a:lnTo>
                                  <a:pt x="2563" y="5200"/>
                                </a:lnTo>
                                <a:lnTo>
                                  <a:pt x="2573" y="5380"/>
                                </a:lnTo>
                                <a:lnTo>
                                  <a:pt x="2586" y="5420"/>
                                </a:lnTo>
                                <a:lnTo>
                                  <a:pt x="2600" y="5460"/>
                                </a:lnTo>
                                <a:lnTo>
                                  <a:pt x="2618" y="5520"/>
                                </a:lnTo>
                                <a:lnTo>
                                  <a:pt x="2647" y="5600"/>
                                </a:lnTo>
                                <a:lnTo>
                                  <a:pt x="2689" y="5720"/>
                                </a:lnTo>
                                <a:lnTo>
                                  <a:pt x="2688" y="5780"/>
                                </a:lnTo>
                                <a:lnTo>
                                  <a:pt x="2698" y="5820"/>
                                </a:lnTo>
                                <a:lnTo>
                                  <a:pt x="2717" y="5860"/>
                                </a:lnTo>
                                <a:lnTo>
                                  <a:pt x="2740" y="5940"/>
                                </a:lnTo>
                                <a:lnTo>
                                  <a:pt x="2765" y="6040"/>
                                </a:lnTo>
                                <a:lnTo>
                                  <a:pt x="2770" y="6080"/>
                                </a:lnTo>
                                <a:lnTo>
                                  <a:pt x="2782" y="6120"/>
                                </a:lnTo>
                                <a:lnTo>
                                  <a:pt x="2798" y="6180"/>
                                </a:lnTo>
                                <a:lnTo>
                                  <a:pt x="2814" y="6280"/>
                                </a:lnTo>
                                <a:lnTo>
                                  <a:pt x="2827" y="6400"/>
                                </a:lnTo>
                                <a:lnTo>
                                  <a:pt x="2831" y="6460"/>
                                </a:lnTo>
                                <a:lnTo>
                                  <a:pt x="2838" y="6520"/>
                                </a:lnTo>
                                <a:lnTo>
                                  <a:pt x="2850" y="6620"/>
                                </a:lnTo>
                                <a:lnTo>
                                  <a:pt x="2871" y="6740"/>
                                </a:lnTo>
                                <a:lnTo>
                                  <a:pt x="2863" y="6760"/>
                                </a:lnTo>
                                <a:lnTo>
                                  <a:pt x="2859" y="6800"/>
                                </a:lnTo>
                                <a:lnTo>
                                  <a:pt x="2857" y="6840"/>
                                </a:lnTo>
                                <a:lnTo>
                                  <a:pt x="2854" y="6900"/>
                                </a:lnTo>
                                <a:lnTo>
                                  <a:pt x="2849" y="6980"/>
                                </a:lnTo>
                                <a:lnTo>
                                  <a:pt x="2839" y="7100"/>
                                </a:lnTo>
                                <a:lnTo>
                                  <a:pt x="2823" y="7280"/>
                                </a:lnTo>
                                <a:lnTo>
                                  <a:pt x="3044" y="7280"/>
                                </a:lnTo>
                                <a:lnTo>
                                  <a:pt x="3067" y="7260"/>
                                </a:lnTo>
                                <a:lnTo>
                                  <a:pt x="3166" y="7160"/>
                                </a:lnTo>
                                <a:lnTo>
                                  <a:pt x="3194" y="7140"/>
                                </a:lnTo>
                                <a:lnTo>
                                  <a:pt x="2896" y="7140"/>
                                </a:lnTo>
                                <a:lnTo>
                                  <a:pt x="2895" y="7120"/>
                                </a:lnTo>
                                <a:lnTo>
                                  <a:pt x="2902" y="7100"/>
                                </a:lnTo>
                                <a:lnTo>
                                  <a:pt x="2916" y="7080"/>
                                </a:lnTo>
                                <a:lnTo>
                                  <a:pt x="2936" y="7060"/>
                                </a:lnTo>
                                <a:lnTo>
                                  <a:pt x="3026" y="7060"/>
                                </a:lnTo>
                                <a:lnTo>
                                  <a:pt x="3081" y="6980"/>
                                </a:lnTo>
                                <a:lnTo>
                                  <a:pt x="3096" y="6960"/>
                                </a:lnTo>
                                <a:lnTo>
                                  <a:pt x="2948" y="6960"/>
                                </a:lnTo>
                                <a:lnTo>
                                  <a:pt x="2930" y="6940"/>
                                </a:lnTo>
                                <a:lnTo>
                                  <a:pt x="2915" y="6880"/>
                                </a:lnTo>
                                <a:lnTo>
                                  <a:pt x="2911" y="6840"/>
                                </a:lnTo>
                                <a:lnTo>
                                  <a:pt x="2909" y="6820"/>
                                </a:lnTo>
                                <a:lnTo>
                                  <a:pt x="2908" y="6780"/>
                                </a:lnTo>
                                <a:lnTo>
                                  <a:pt x="2906" y="6720"/>
                                </a:lnTo>
                                <a:lnTo>
                                  <a:pt x="2901" y="6620"/>
                                </a:lnTo>
                                <a:lnTo>
                                  <a:pt x="2893" y="6500"/>
                                </a:lnTo>
                                <a:lnTo>
                                  <a:pt x="2878" y="6340"/>
                                </a:lnTo>
                                <a:lnTo>
                                  <a:pt x="2873" y="6280"/>
                                </a:lnTo>
                                <a:lnTo>
                                  <a:pt x="2859" y="6240"/>
                                </a:lnTo>
                                <a:lnTo>
                                  <a:pt x="2846" y="6180"/>
                                </a:lnTo>
                                <a:lnTo>
                                  <a:pt x="2844" y="6080"/>
                                </a:lnTo>
                                <a:lnTo>
                                  <a:pt x="2834" y="6060"/>
                                </a:lnTo>
                                <a:lnTo>
                                  <a:pt x="2824" y="6040"/>
                                </a:lnTo>
                                <a:lnTo>
                                  <a:pt x="2812" y="6000"/>
                                </a:lnTo>
                                <a:lnTo>
                                  <a:pt x="2795" y="5960"/>
                                </a:lnTo>
                                <a:lnTo>
                                  <a:pt x="2774" y="5880"/>
                                </a:lnTo>
                                <a:lnTo>
                                  <a:pt x="2746" y="5780"/>
                                </a:lnTo>
                                <a:lnTo>
                                  <a:pt x="2709" y="5660"/>
                                </a:lnTo>
                                <a:lnTo>
                                  <a:pt x="2663" y="5500"/>
                                </a:lnTo>
                                <a:lnTo>
                                  <a:pt x="2663" y="5480"/>
                                </a:lnTo>
                                <a:lnTo>
                                  <a:pt x="2661" y="5440"/>
                                </a:lnTo>
                                <a:lnTo>
                                  <a:pt x="2655" y="5420"/>
                                </a:lnTo>
                                <a:lnTo>
                                  <a:pt x="2647" y="5380"/>
                                </a:lnTo>
                                <a:lnTo>
                                  <a:pt x="2636" y="5320"/>
                                </a:lnTo>
                                <a:lnTo>
                                  <a:pt x="2621" y="5240"/>
                                </a:lnTo>
                                <a:lnTo>
                                  <a:pt x="2604" y="5120"/>
                                </a:lnTo>
                                <a:lnTo>
                                  <a:pt x="2584" y="4980"/>
                                </a:lnTo>
                                <a:lnTo>
                                  <a:pt x="2560" y="4800"/>
                                </a:lnTo>
                                <a:lnTo>
                                  <a:pt x="2568" y="4740"/>
                                </a:lnTo>
                                <a:lnTo>
                                  <a:pt x="2566" y="4700"/>
                                </a:lnTo>
                                <a:lnTo>
                                  <a:pt x="2557" y="4680"/>
                                </a:lnTo>
                                <a:close/>
                                <a:moveTo>
                                  <a:pt x="4895" y="6120"/>
                                </a:moveTo>
                                <a:lnTo>
                                  <a:pt x="4887" y="6120"/>
                                </a:lnTo>
                                <a:lnTo>
                                  <a:pt x="4855" y="6140"/>
                                </a:lnTo>
                                <a:lnTo>
                                  <a:pt x="4792" y="6200"/>
                                </a:lnTo>
                                <a:lnTo>
                                  <a:pt x="4687" y="6320"/>
                                </a:lnTo>
                                <a:lnTo>
                                  <a:pt x="4681" y="6320"/>
                                </a:lnTo>
                                <a:lnTo>
                                  <a:pt x="4664" y="6340"/>
                                </a:lnTo>
                                <a:lnTo>
                                  <a:pt x="4629" y="6360"/>
                                </a:lnTo>
                                <a:lnTo>
                                  <a:pt x="4564" y="6420"/>
                                </a:lnTo>
                                <a:lnTo>
                                  <a:pt x="4461" y="6520"/>
                                </a:lnTo>
                                <a:lnTo>
                                  <a:pt x="4310" y="6660"/>
                                </a:lnTo>
                                <a:lnTo>
                                  <a:pt x="4272" y="6680"/>
                                </a:lnTo>
                                <a:lnTo>
                                  <a:pt x="4219" y="6720"/>
                                </a:lnTo>
                                <a:lnTo>
                                  <a:pt x="4147" y="6760"/>
                                </a:lnTo>
                                <a:lnTo>
                                  <a:pt x="4048" y="6840"/>
                                </a:lnTo>
                                <a:lnTo>
                                  <a:pt x="4013" y="6860"/>
                                </a:lnTo>
                                <a:lnTo>
                                  <a:pt x="3933" y="6920"/>
                                </a:lnTo>
                                <a:lnTo>
                                  <a:pt x="3882" y="6940"/>
                                </a:lnTo>
                                <a:lnTo>
                                  <a:pt x="3821" y="6980"/>
                                </a:lnTo>
                                <a:lnTo>
                                  <a:pt x="3746" y="7040"/>
                                </a:lnTo>
                                <a:lnTo>
                                  <a:pt x="3655" y="7100"/>
                                </a:lnTo>
                                <a:lnTo>
                                  <a:pt x="3544" y="7180"/>
                                </a:lnTo>
                                <a:lnTo>
                                  <a:pt x="3516" y="7180"/>
                                </a:lnTo>
                                <a:lnTo>
                                  <a:pt x="3476" y="7220"/>
                                </a:lnTo>
                                <a:lnTo>
                                  <a:pt x="3412" y="7260"/>
                                </a:lnTo>
                                <a:lnTo>
                                  <a:pt x="3493" y="7260"/>
                                </a:lnTo>
                                <a:lnTo>
                                  <a:pt x="3507" y="7240"/>
                                </a:lnTo>
                                <a:lnTo>
                                  <a:pt x="3541" y="7220"/>
                                </a:lnTo>
                                <a:lnTo>
                                  <a:pt x="3606" y="7180"/>
                                </a:lnTo>
                                <a:lnTo>
                                  <a:pt x="3544" y="7180"/>
                                </a:lnTo>
                                <a:lnTo>
                                  <a:pt x="3538" y="7160"/>
                                </a:lnTo>
                                <a:lnTo>
                                  <a:pt x="3641" y="7160"/>
                                </a:lnTo>
                                <a:lnTo>
                                  <a:pt x="3712" y="7120"/>
                                </a:lnTo>
                                <a:lnTo>
                                  <a:pt x="3868" y="7020"/>
                                </a:lnTo>
                                <a:lnTo>
                                  <a:pt x="3895" y="7000"/>
                                </a:lnTo>
                                <a:lnTo>
                                  <a:pt x="3928" y="6980"/>
                                </a:lnTo>
                                <a:lnTo>
                                  <a:pt x="3975" y="6940"/>
                                </a:lnTo>
                                <a:lnTo>
                                  <a:pt x="4042" y="6900"/>
                                </a:lnTo>
                                <a:lnTo>
                                  <a:pt x="4082" y="6860"/>
                                </a:lnTo>
                                <a:lnTo>
                                  <a:pt x="4109" y="6840"/>
                                </a:lnTo>
                                <a:lnTo>
                                  <a:pt x="4145" y="6820"/>
                                </a:lnTo>
                                <a:lnTo>
                                  <a:pt x="4192" y="6780"/>
                                </a:lnTo>
                                <a:lnTo>
                                  <a:pt x="4252" y="6720"/>
                                </a:lnTo>
                                <a:lnTo>
                                  <a:pt x="4328" y="6660"/>
                                </a:lnTo>
                                <a:lnTo>
                                  <a:pt x="4423" y="6580"/>
                                </a:lnTo>
                                <a:lnTo>
                                  <a:pt x="4678" y="6360"/>
                                </a:lnTo>
                                <a:lnTo>
                                  <a:pt x="4703" y="6340"/>
                                </a:lnTo>
                                <a:lnTo>
                                  <a:pt x="4740" y="6300"/>
                                </a:lnTo>
                                <a:lnTo>
                                  <a:pt x="4801" y="6240"/>
                                </a:lnTo>
                                <a:lnTo>
                                  <a:pt x="4895" y="6120"/>
                                </a:lnTo>
                                <a:close/>
                                <a:moveTo>
                                  <a:pt x="3026" y="7060"/>
                                </a:moveTo>
                                <a:lnTo>
                                  <a:pt x="2936" y="7060"/>
                                </a:lnTo>
                                <a:lnTo>
                                  <a:pt x="2934" y="7080"/>
                                </a:lnTo>
                                <a:lnTo>
                                  <a:pt x="2928" y="7100"/>
                                </a:lnTo>
                                <a:lnTo>
                                  <a:pt x="2915" y="7120"/>
                                </a:lnTo>
                                <a:lnTo>
                                  <a:pt x="2896" y="7140"/>
                                </a:lnTo>
                                <a:lnTo>
                                  <a:pt x="3088" y="7140"/>
                                </a:lnTo>
                                <a:lnTo>
                                  <a:pt x="3105" y="7120"/>
                                </a:lnTo>
                                <a:lnTo>
                                  <a:pt x="3004" y="7120"/>
                                </a:lnTo>
                                <a:lnTo>
                                  <a:pt x="3003" y="7100"/>
                                </a:lnTo>
                                <a:lnTo>
                                  <a:pt x="3026" y="7060"/>
                                </a:lnTo>
                                <a:close/>
                                <a:moveTo>
                                  <a:pt x="5204" y="5220"/>
                                </a:moveTo>
                                <a:lnTo>
                                  <a:pt x="5182" y="5240"/>
                                </a:lnTo>
                                <a:lnTo>
                                  <a:pt x="5092" y="5340"/>
                                </a:lnTo>
                                <a:lnTo>
                                  <a:pt x="4962" y="5500"/>
                                </a:lnTo>
                                <a:lnTo>
                                  <a:pt x="4959" y="5520"/>
                                </a:lnTo>
                                <a:lnTo>
                                  <a:pt x="4952" y="5520"/>
                                </a:lnTo>
                                <a:lnTo>
                                  <a:pt x="4938" y="5540"/>
                                </a:lnTo>
                                <a:lnTo>
                                  <a:pt x="4915" y="5560"/>
                                </a:lnTo>
                                <a:lnTo>
                                  <a:pt x="4882" y="5600"/>
                                </a:lnTo>
                                <a:lnTo>
                                  <a:pt x="4836" y="5640"/>
                                </a:lnTo>
                                <a:lnTo>
                                  <a:pt x="4776" y="5680"/>
                                </a:lnTo>
                                <a:lnTo>
                                  <a:pt x="4700" y="5760"/>
                                </a:lnTo>
                                <a:lnTo>
                                  <a:pt x="4605" y="5840"/>
                                </a:lnTo>
                                <a:lnTo>
                                  <a:pt x="4490" y="5960"/>
                                </a:lnTo>
                                <a:lnTo>
                                  <a:pt x="4353" y="6100"/>
                                </a:lnTo>
                                <a:lnTo>
                                  <a:pt x="4334" y="6120"/>
                                </a:lnTo>
                                <a:lnTo>
                                  <a:pt x="4305" y="6140"/>
                                </a:lnTo>
                                <a:lnTo>
                                  <a:pt x="4257" y="6180"/>
                                </a:lnTo>
                                <a:lnTo>
                                  <a:pt x="4182" y="6260"/>
                                </a:lnTo>
                                <a:lnTo>
                                  <a:pt x="4071" y="6360"/>
                                </a:lnTo>
                                <a:lnTo>
                                  <a:pt x="4056" y="6360"/>
                                </a:lnTo>
                                <a:lnTo>
                                  <a:pt x="4033" y="6380"/>
                                </a:lnTo>
                                <a:lnTo>
                                  <a:pt x="3990" y="6420"/>
                                </a:lnTo>
                                <a:lnTo>
                                  <a:pt x="3923" y="6460"/>
                                </a:lnTo>
                                <a:lnTo>
                                  <a:pt x="3825" y="6540"/>
                                </a:lnTo>
                                <a:lnTo>
                                  <a:pt x="3690" y="6660"/>
                                </a:lnTo>
                                <a:lnTo>
                                  <a:pt x="3677" y="6660"/>
                                </a:lnTo>
                                <a:lnTo>
                                  <a:pt x="3662" y="6680"/>
                                </a:lnTo>
                                <a:lnTo>
                                  <a:pt x="3641" y="6700"/>
                                </a:lnTo>
                                <a:lnTo>
                                  <a:pt x="3611" y="6720"/>
                                </a:lnTo>
                                <a:lnTo>
                                  <a:pt x="3569" y="6740"/>
                                </a:lnTo>
                                <a:lnTo>
                                  <a:pt x="3514" y="6800"/>
                                </a:lnTo>
                                <a:lnTo>
                                  <a:pt x="3440" y="6860"/>
                                </a:lnTo>
                                <a:lnTo>
                                  <a:pt x="3347" y="6920"/>
                                </a:lnTo>
                                <a:lnTo>
                                  <a:pt x="3231" y="7020"/>
                                </a:lnTo>
                                <a:lnTo>
                                  <a:pt x="3088" y="7140"/>
                                </a:lnTo>
                                <a:lnTo>
                                  <a:pt x="3194" y="7140"/>
                                </a:lnTo>
                                <a:lnTo>
                                  <a:pt x="3250" y="7100"/>
                                </a:lnTo>
                                <a:lnTo>
                                  <a:pt x="3363" y="6980"/>
                                </a:lnTo>
                                <a:lnTo>
                                  <a:pt x="3365" y="6980"/>
                                </a:lnTo>
                                <a:lnTo>
                                  <a:pt x="3385" y="6960"/>
                                </a:lnTo>
                                <a:lnTo>
                                  <a:pt x="3426" y="6920"/>
                                </a:lnTo>
                                <a:lnTo>
                                  <a:pt x="3494" y="6880"/>
                                </a:lnTo>
                                <a:lnTo>
                                  <a:pt x="3593" y="6800"/>
                                </a:lnTo>
                                <a:lnTo>
                                  <a:pt x="3728" y="6680"/>
                                </a:lnTo>
                                <a:lnTo>
                                  <a:pt x="3752" y="6660"/>
                                </a:lnTo>
                                <a:lnTo>
                                  <a:pt x="3776" y="6640"/>
                                </a:lnTo>
                                <a:lnTo>
                                  <a:pt x="3802" y="6620"/>
                                </a:lnTo>
                                <a:lnTo>
                                  <a:pt x="3832" y="6580"/>
                                </a:lnTo>
                                <a:lnTo>
                                  <a:pt x="3869" y="6560"/>
                                </a:lnTo>
                                <a:lnTo>
                                  <a:pt x="3913" y="6520"/>
                                </a:lnTo>
                                <a:lnTo>
                                  <a:pt x="3967" y="6480"/>
                                </a:lnTo>
                                <a:lnTo>
                                  <a:pt x="4033" y="6420"/>
                                </a:lnTo>
                                <a:lnTo>
                                  <a:pt x="4112" y="6360"/>
                                </a:lnTo>
                                <a:lnTo>
                                  <a:pt x="4071" y="6360"/>
                                </a:lnTo>
                                <a:lnTo>
                                  <a:pt x="4067" y="6340"/>
                                </a:lnTo>
                                <a:lnTo>
                                  <a:pt x="4136" y="6340"/>
                                </a:lnTo>
                                <a:lnTo>
                                  <a:pt x="4207" y="6280"/>
                                </a:lnTo>
                                <a:lnTo>
                                  <a:pt x="4318" y="6180"/>
                                </a:lnTo>
                                <a:lnTo>
                                  <a:pt x="4449" y="6080"/>
                                </a:lnTo>
                                <a:lnTo>
                                  <a:pt x="4481" y="6060"/>
                                </a:lnTo>
                                <a:lnTo>
                                  <a:pt x="4512" y="6020"/>
                                </a:lnTo>
                                <a:lnTo>
                                  <a:pt x="4544" y="6000"/>
                                </a:lnTo>
                                <a:lnTo>
                                  <a:pt x="4578" y="5960"/>
                                </a:lnTo>
                                <a:lnTo>
                                  <a:pt x="4616" y="5920"/>
                                </a:lnTo>
                                <a:lnTo>
                                  <a:pt x="4659" y="5860"/>
                                </a:lnTo>
                                <a:lnTo>
                                  <a:pt x="4709" y="5820"/>
                                </a:lnTo>
                                <a:lnTo>
                                  <a:pt x="4767" y="5740"/>
                                </a:lnTo>
                                <a:lnTo>
                                  <a:pt x="4834" y="5680"/>
                                </a:lnTo>
                                <a:lnTo>
                                  <a:pt x="4913" y="5580"/>
                                </a:lnTo>
                                <a:lnTo>
                                  <a:pt x="5005" y="5500"/>
                                </a:lnTo>
                                <a:lnTo>
                                  <a:pt x="5110" y="5380"/>
                                </a:lnTo>
                                <a:lnTo>
                                  <a:pt x="5185" y="5300"/>
                                </a:lnTo>
                                <a:lnTo>
                                  <a:pt x="5204" y="5260"/>
                                </a:lnTo>
                                <a:lnTo>
                                  <a:pt x="5204" y="5220"/>
                                </a:lnTo>
                                <a:close/>
                                <a:moveTo>
                                  <a:pt x="3884" y="6300"/>
                                </a:moveTo>
                                <a:lnTo>
                                  <a:pt x="3817" y="6300"/>
                                </a:lnTo>
                                <a:lnTo>
                                  <a:pt x="3786" y="6340"/>
                                </a:lnTo>
                                <a:lnTo>
                                  <a:pt x="3725" y="6400"/>
                                </a:lnTo>
                                <a:lnTo>
                                  <a:pt x="3608" y="6500"/>
                                </a:lnTo>
                                <a:lnTo>
                                  <a:pt x="3588" y="6500"/>
                                </a:lnTo>
                                <a:lnTo>
                                  <a:pt x="3547" y="6540"/>
                                </a:lnTo>
                                <a:lnTo>
                                  <a:pt x="3475" y="6600"/>
                                </a:lnTo>
                                <a:lnTo>
                                  <a:pt x="3363" y="6720"/>
                                </a:lnTo>
                                <a:lnTo>
                                  <a:pt x="3352" y="6720"/>
                                </a:lnTo>
                                <a:lnTo>
                                  <a:pt x="3336" y="6740"/>
                                </a:lnTo>
                                <a:lnTo>
                                  <a:pt x="3305" y="6780"/>
                                </a:lnTo>
                                <a:lnTo>
                                  <a:pt x="3250" y="6840"/>
                                </a:lnTo>
                                <a:lnTo>
                                  <a:pt x="3163" y="6920"/>
                                </a:lnTo>
                                <a:lnTo>
                                  <a:pt x="3035" y="7060"/>
                                </a:lnTo>
                                <a:lnTo>
                                  <a:pt x="3017" y="7100"/>
                                </a:lnTo>
                                <a:lnTo>
                                  <a:pt x="3004" y="7120"/>
                                </a:lnTo>
                                <a:lnTo>
                                  <a:pt x="3105" y="7120"/>
                                </a:lnTo>
                                <a:lnTo>
                                  <a:pt x="3123" y="7100"/>
                                </a:lnTo>
                                <a:lnTo>
                                  <a:pt x="3152" y="7080"/>
                                </a:lnTo>
                                <a:lnTo>
                                  <a:pt x="3204" y="7020"/>
                                </a:lnTo>
                                <a:lnTo>
                                  <a:pt x="3222" y="7000"/>
                                </a:lnTo>
                                <a:lnTo>
                                  <a:pt x="3169" y="7000"/>
                                </a:lnTo>
                                <a:lnTo>
                                  <a:pt x="3164" y="6980"/>
                                </a:lnTo>
                                <a:lnTo>
                                  <a:pt x="3178" y="6960"/>
                                </a:lnTo>
                                <a:lnTo>
                                  <a:pt x="3256" y="6960"/>
                                </a:lnTo>
                                <a:lnTo>
                                  <a:pt x="3290" y="6920"/>
                                </a:lnTo>
                                <a:lnTo>
                                  <a:pt x="3333" y="6880"/>
                                </a:lnTo>
                                <a:lnTo>
                                  <a:pt x="3289" y="6880"/>
                                </a:lnTo>
                                <a:lnTo>
                                  <a:pt x="3277" y="6860"/>
                                </a:lnTo>
                                <a:lnTo>
                                  <a:pt x="3308" y="6840"/>
                                </a:lnTo>
                                <a:lnTo>
                                  <a:pt x="3340" y="6800"/>
                                </a:lnTo>
                                <a:lnTo>
                                  <a:pt x="3368" y="6780"/>
                                </a:lnTo>
                                <a:lnTo>
                                  <a:pt x="3385" y="6740"/>
                                </a:lnTo>
                                <a:lnTo>
                                  <a:pt x="3424" y="6700"/>
                                </a:lnTo>
                                <a:lnTo>
                                  <a:pt x="3451" y="6680"/>
                                </a:lnTo>
                                <a:lnTo>
                                  <a:pt x="3478" y="6660"/>
                                </a:lnTo>
                                <a:lnTo>
                                  <a:pt x="3512" y="6620"/>
                                </a:lnTo>
                                <a:lnTo>
                                  <a:pt x="3583" y="6580"/>
                                </a:lnTo>
                                <a:lnTo>
                                  <a:pt x="3637" y="6520"/>
                                </a:lnTo>
                                <a:lnTo>
                                  <a:pt x="3691" y="6480"/>
                                </a:lnTo>
                                <a:lnTo>
                                  <a:pt x="3759" y="6420"/>
                                </a:lnTo>
                                <a:lnTo>
                                  <a:pt x="3785" y="6400"/>
                                </a:lnTo>
                                <a:lnTo>
                                  <a:pt x="3814" y="6360"/>
                                </a:lnTo>
                                <a:lnTo>
                                  <a:pt x="3845" y="6340"/>
                                </a:lnTo>
                                <a:lnTo>
                                  <a:pt x="3877" y="6320"/>
                                </a:lnTo>
                                <a:lnTo>
                                  <a:pt x="3884" y="6300"/>
                                </a:lnTo>
                                <a:close/>
                                <a:moveTo>
                                  <a:pt x="3256" y="6960"/>
                                </a:moveTo>
                                <a:lnTo>
                                  <a:pt x="3200" y="6960"/>
                                </a:lnTo>
                                <a:lnTo>
                                  <a:pt x="3186" y="6980"/>
                                </a:lnTo>
                                <a:lnTo>
                                  <a:pt x="3173" y="6980"/>
                                </a:lnTo>
                                <a:lnTo>
                                  <a:pt x="3169" y="7000"/>
                                </a:lnTo>
                                <a:lnTo>
                                  <a:pt x="3222" y="7000"/>
                                </a:lnTo>
                                <a:lnTo>
                                  <a:pt x="3256" y="6960"/>
                                </a:lnTo>
                                <a:close/>
                                <a:moveTo>
                                  <a:pt x="2750" y="5300"/>
                                </a:moveTo>
                                <a:lnTo>
                                  <a:pt x="2724" y="5300"/>
                                </a:lnTo>
                                <a:lnTo>
                                  <a:pt x="2711" y="5320"/>
                                </a:lnTo>
                                <a:lnTo>
                                  <a:pt x="2722" y="5320"/>
                                </a:lnTo>
                                <a:lnTo>
                                  <a:pt x="2731" y="5360"/>
                                </a:lnTo>
                                <a:lnTo>
                                  <a:pt x="2743" y="5420"/>
                                </a:lnTo>
                                <a:lnTo>
                                  <a:pt x="2769" y="5520"/>
                                </a:lnTo>
                                <a:lnTo>
                                  <a:pt x="2814" y="5660"/>
                                </a:lnTo>
                                <a:lnTo>
                                  <a:pt x="2817" y="5680"/>
                                </a:lnTo>
                                <a:lnTo>
                                  <a:pt x="2828" y="5720"/>
                                </a:lnTo>
                                <a:lnTo>
                                  <a:pt x="2851" y="5820"/>
                                </a:lnTo>
                                <a:lnTo>
                                  <a:pt x="2892" y="6000"/>
                                </a:lnTo>
                                <a:lnTo>
                                  <a:pt x="2895" y="6020"/>
                                </a:lnTo>
                                <a:lnTo>
                                  <a:pt x="2898" y="6040"/>
                                </a:lnTo>
                                <a:lnTo>
                                  <a:pt x="2901" y="6060"/>
                                </a:lnTo>
                                <a:lnTo>
                                  <a:pt x="2905" y="6100"/>
                                </a:lnTo>
                                <a:lnTo>
                                  <a:pt x="2910" y="6140"/>
                                </a:lnTo>
                                <a:lnTo>
                                  <a:pt x="2918" y="6220"/>
                                </a:lnTo>
                                <a:lnTo>
                                  <a:pt x="2929" y="6320"/>
                                </a:lnTo>
                                <a:lnTo>
                                  <a:pt x="2943" y="6440"/>
                                </a:lnTo>
                                <a:lnTo>
                                  <a:pt x="2962" y="6600"/>
                                </a:lnTo>
                                <a:lnTo>
                                  <a:pt x="2986" y="6780"/>
                                </a:lnTo>
                                <a:lnTo>
                                  <a:pt x="2978" y="6800"/>
                                </a:lnTo>
                                <a:lnTo>
                                  <a:pt x="2977" y="6820"/>
                                </a:lnTo>
                                <a:lnTo>
                                  <a:pt x="2976" y="6880"/>
                                </a:lnTo>
                                <a:lnTo>
                                  <a:pt x="2966" y="6960"/>
                                </a:lnTo>
                                <a:lnTo>
                                  <a:pt x="3096" y="6960"/>
                                </a:lnTo>
                                <a:lnTo>
                                  <a:pt x="3113" y="6940"/>
                                </a:lnTo>
                                <a:lnTo>
                                  <a:pt x="3144" y="6900"/>
                                </a:lnTo>
                                <a:lnTo>
                                  <a:pt x="3159" y="6880"/>
                                </a:lnTo>
                                <a:lnTo>
                                  <a:pt x="3091" y="6880"/>
                                </a:lnTo>
                                <a:lnTo>
                                  <a:pt x="3096" y="6860"/>
                                </a:lnTo>
                                <a:lnTo>
                                  <a:pt x="3113" y="6840"/>
                                </a:lnTo>
                                <a:lnTo>
                                  <a:pt x="3150" y="6800"/>
                                </a:lnTo>
                                <a:lnTo>
                                  <a:pt x="3199" y="6740"/>
                                </a:lnTo>
                                <a:lnTo>
                                  <a:pt x="3122" y="6740"/>
                                </a:lnTo>
                                <a:lnTo>
                                  <a:pt x="3145" y="6720"/>
                                </a:lnTo>
                                <a:lnTo>
                                  <a:pt x="3164" y="6700"/>
                                </a:lnTo>
                                <a:lnTo>
                                  <a:pt x="3180" y="6680"/>
                                </a:lnTo>
                                <a:lnTo>
                                  <a:pt x="3193" y="6660"/>
                                </a:lnTo>
                                <a:lnTo>
                                  <a:pt x="3028" y="6660"/>
                                </a:lnTo>
                                <a:lnTo>
                                  <a:pt x="3028" y="6640"/>
                                </a:lnTo>
                                <a:lnTo>
                                  <a:pt x="3026" y="6600"/>
                                </a:lnTo>
                                <a:lnTo>
                                  <a:pt x="3023" y="6540"/>
                                </a:lnTo>
                                <a:lnTo>
                                  <a:pt x="3016" y="6440"/>
                                </a:lnTo>
                                <a:lnTo>
                                  <a:pt x="3004" y="6300"/>
                                </a:lnTo>
                                <a:lnTo>
                                  <a:pt x="3000" y="6280"/>
                                </a:lnTo>
                                <a:lnTo>
                                  <a:pt x="2995" y="6260"/>
                                </a:lnTo>
                                <a:lnTo>
                                  <a:pt x="2988" y="6220"/>
                                </a:lnTo>
                                <a:lnTo>
                                  <a:pt x="2978" y="6180"/>
                                </a:lnTo>
                                <a:lnTo>
                                  <a:pt x="2966" y="6100"/>
                                </a:lnTo>
                                <a:lnTo>
                                  <a:pt x="2949" y="5980"/>
                                </a:lnTo>
                                <a:lnTo>
                                  <a:pt x="2928" y="5840"/>
                                </a:lnTo>
                                <a:lnTo>
                                  <a:pt x="2901" y="5660"/>
                                </a:lnTo>
                                <a:lnTo>
                                  <a:pt x="2888" y="5660"/>
                                </a:lnTo>
                                <a:lnTo>
                                  <a:pt x="2880" y="5620"/>
                                </a:lnTo>
                                <a:lnTo>
                                  <a:pt x="2867" y="5580"/>
                                </a:lnTo>
                                <a:lnTo>
                                  <a:pt x="2835" y="5500"/>
                                </a:lnTo>
                                <a:lnTo>
                                  <a:pt x="2829" y="5480"/>
                                </a:lnTo>
                                <a:lnTo>
                                  <a:pt x="2813" y="5460"/>
                                </a:lnTo>
                                <a:lnTo>
                                  <a:pt x="2786" y="5420"/>
                                </a:lnTo>
                                <a:lnTo>
                                  <a:pt x="2748" y="5320"/>
                                </a:lnTo>
                                <a:lnTo>
                                  <a:pt x="2750" y="5300"/>
                                </a:lnTo>
                                <a:close/>
                                <a:moveTo>
                                  <a:pt x="5022" y="5180"/>
                                </a:moveTo>
                                <a:lnTo>
                                  <a:pt x="5019" y="5180"/>
                                </a:lnTo>
                                <a:lnTo>
                                  <a:pt x="4998" y="5200"/>
                                </a:lnTo>
                                <a:lnTo>
                                  <a:pt x="4964" y="5240"/>
                                </a:lnTo>
                                <a:lnTo>
                                  <a:pt x="4845" y="5320"/>
                                </a:lnTo>
                                <a:lnTo>
                                  <a:pt x="4639" y="5500"/>
                                </a:lnTo>
                                <a:lnTo>
                                  <a:pt x="4498" y="5620"/>
                                </a:lnTo>
                                <a:lnTo>
                                  <a:pt x="4490" y="5640"/>
                                </a:lnTo>
                                <a:lnTo>
                                  <a:pt x="4459" y="5660"/>
                                </a:lnTo>
                                <a:lnTo>
                                  <a:pt x="4399" y="5700"/>
                                </a:lnTo>
                                <a:lnTo>
                                  <a:pt x="4303" y="5780"/>
                                </a:lnTo>
                                <a:lnTo>
                                  <a:pt x="4281" y="5800"/>
                                </a:lnTo>
                                <a:lnTo>
                                  <a:pt x="4254" y="5820"/>
                                </a:lnTo>
                                <a:lnTo>
                                  <a:pt x="4215" y="5860"/>
                                </a:lnTo>
                                <a:lnTo>
                                  <a:pt x="4154" y="5920"/>
                                </a:lnTo>
                                <a:lnTo>
                                  <a:pt x="4143" y="5920"/>
                                </a:lnTo>
                                <a:lnTo>
                                  <a:pt x="4125" y="5940"/>
                                </a:lnTo>
                                <a:lnTo>
                                  <a:pt x="4092" y="5980"/>
                                </a:lnTo>
                                <a:lnTo>
                                  <a:pt x="4032" y="6020"/>
                                </a:lnTo>
                                <a:lnTo>
                                  <a:pt x="3937" y="6100"/>
                                </a:lnTo>
                                <a:lnTo>
                                  <a:pt x="3797" y="6220"/>
                                </a:lnTo>
                                <a:lnTo>
                                  <a:pt x="3786" y="6240"/>
                                </a:lnTo>
                                <a:lnTo>
                                  <a:pt x="3770" y="6260"/>
                                </a:lnTo>
                                <a:lnTo>
                                  <a:pt x="3698" y="6320"/>
                                </a:lnTo>
                                <a:lnTo>
                                  <a:pt x="3632" y="6360"/>
                                </a:lnTo>
                                <a:lnTo>
                                  <a:pt x="3537" y="6440"/>
                                </a:lnTo>
                                <a:lnTo>
                                  <a:pt x="3408" y="6560"/>
                                </a:lnTo>
                                <a:lnTo>
                                  <a:pt x="3378" y="6580"/>
                                </a:lnTo>
                                <a:lnTo>
                                  <a:pt x="3337" y="6620"/>
                                </a:lnTo>
                                <a:lnTo>
                                  <a:pt x="3272" y="6680"/>
                                </a:lnTo>
                                <a:lnTo>
                                  <a:pt x="3174" y="6800"/>
                                </a:lnTo>
                                <a:lnTo>
                                  <a:pt x="3154" y="6820"/>
                                </a:lnTo>
                                <a:lnTo>
                                  <a:pt x="3134" y="6840"/>
                                </a:lnTo>
                                <a:lnTo>
                                  <a:pt x="3114" y="6860"/>
                                </a:lnTo>
                                <a:lnTo>
                                  <a:pt x="3091" y="6880"/>
                                </a:lnTo>
                                <a:lnTo>
                                  <a:pt x="3159" y="6880"/>
                                </a:lnTo>
                                <a:lnTo>
                                  <a:pt x="3203" y="6820"/>
                                </a:lnTo>
                                <a:lnTo>
                                  <a:pt x="3216" y="6820"/>
                                </a:lnTo>
                                <a:lnTo>
                                  <a:pt x="3237" y="6780"/>
                                </a:lnTo>
                                <a:lnTo>
                                  <a:pt x="3276" y="6740"/>
                                </a:lnTo>
                                <a:lnTo>
                                  <a:pt x="3347" y="6680"/>
                                </a:lnTo>
                                <a:lnTo>
                                  <a:pt x="3460" y="6580"/>
                                </a:lnTo>
                                <a:lnTo>
                                  <a:pt x="3473" y="6560"/>
                                </a:lnTo>
                                <a:lnTo>
                                  <a:pt x="3499" y="6540"/>
                                </a:lnTo>
                                <a:lnTo>
                                  <a:pt x="3548" y="6500"/>
                                </a:lnTo>
                                <a:lnTo>
                                  <a:pt x="3629" y="6420"/>
                                </a:lnTo>
                                <a:lnTo>
                                  <a:pt x="3753" y="6320"/>
                                </a:lnTo>
                                <a:lnTo>
                                  <a:pt x="3801" y="6280"/>
                                </a:lnTo>
                                <a:lnTo>
                                  <a:pt x="3850" y="6240"/>
                                </a:lnTo>
                                <a:lnTo>
                                  <a:pt x="3902" y="6200"/>
                                </a:lnTo>
                                <a:lnTo>
                                  <a:pt x="3957" y="6140"/>
                                </a:lnTo>
                                <a:lnTo>
                                  <a:pt x="4019" y="6080"/>
                                </a:lnTo>
                                <a:lnTo>
                                  <a:pt x="4087" y="6020"/>
                                </a:lnTo>
                                <a:lnTo>
                                  <a:pt x="4164" y="5960"/>
                                </a:lnTo>
                                <a:lnTo>
                                  <a:pt x="4251" y="5880"/>
                                </a:lnTo>
                                <a:lnTo>
                                  <a:pt x="4275" y="5880"/>
                                </a:lnTo>
                                <a:lnTo>
                                  <a:pt x="4289" y="5860"/>
                                </a:lnTo>
                                <a:lnTo>
                                  <a:pt x="4355" y="5800"/>
                                </a:lnTo>
                                <a:lnTo>
                                  <a:pt x="4477" y="5700"/>
                                </a:lnTo>
                                <a:lnTo>
                                  <a:pt x="4494" y="5680"/>
                                </a:lnTo>
                                <a:lnTo>
                                  <a:pt x="4524" y="5660"/>
                                </a:lnTo>
                                <a:lnTo>
                                  <a:pt x="4579" y="5620"/>
                                </a:lnTo>
                                <a:lnTo>
                                  <a:pt x="4668" y="5520"/>
                                </a:lnTo>
                                <a:lnTo>
                                  <a:pt x="4696" y="5520"/>
                                </a:lnTo>
                                <a:lnTo>
                                  <a:pt x="4724" y="5480"/>
                                </a:lnTo>
                                <a:lnTo>
                                  <a:pt x="4777" y="5420"/>
                                </a:lnTo>
                                <a:lnTo>
                                  <a:pt x="4878" y="5320"/>
                                </a:lnTo>
                                <a:lnTo>
                                  <a:pt x="4894" y="5320"/>
                                </a:lnTo>
                                <a:lnTo>
                                  <a:pt x="4918" y="5300"/>
                                </a:lnTo>
                                <a:lnTo>
                                  <a:pt x="4953" y="5260"/>
                                </a:lnTo>
                                <a:lnTo>
                                  <a:pt x="5001" y="5220"/>
                                </a:lnTo>
                                <a:lnTo>
                                  <a:pt x="5012" y="5200"/>
                                </a:lnTo>
                                <a:lnTo>
                                  <a:pt x="5022" y="5180"/>
                                </a:lnTo>
                                <a:close/>
                                <a:moveTo>
                                  <a:pt x="4272" y="6000"/>
                                </a:moveTo>
                                <a:lnTo>
                                  <a:pt x="4269" y="6000"/>
                                </a:lnTo>
                                <a:lnTo>
                                  <a:pt x="4267" y="6002"/>
                                </a:lnTo>
                                <a:lnTo>
                                  <a:pt x="4263" y="6020"/>
                                </a:lnTo>
                                <a:lnTo>
                                  <a:pt x="4251" y="6040"/>
                                </a:lnTo>
                                <a:lnTo>
                                  <a:pt x="4221" y="6060"/>
                                </a:lnTo>
                                <a:lnTo>
                                  <a:pt x="4187" y="6060"/>
                                </a:lnTo>
                                <a:lnTo>
                                  <a:pt x="4176" y="6100"/>
                                </a:lnTo>
                                <a:lnTo>
                                  <a:pt x="4151" y="6120"/>
                                </a:lnTo>
                                <a:lnTo>
                                  <a:pt x="4122" y="6140"/>
                                </a:lnTo>
                                <a:lnTo>
                                  <a:pt x="4102" y="6180"/>
                                </a:lnTo>
                                <a:lnTo>
                                  <a:pt x="4077" y="6180"/>
                                </a:lnTo>
                                <a:lnTo>
                                  <a:pt x="4061" y="6200"/>
                                </a:lnTo>
                                <a:lnTo>
                                  <a:pt x="4050" y="6200"/>
                                </a:lnTo>
                                <a:lnTo>
                                  <a:pt x="4040" y="6220"/>
                                </a:lnTo>
                                <a:lnTo>
                                  <a:pt x="4026" y="6240"/>
                                </a:lnTo>
                                <a:lnTo>
                                  <a:pt x="4001" y="6260"/>
                                </a:lnTo>
                                <a:lnTo>
                                  <a:pt x="3977" y="6280"/>
                                </a:lnTo>
                                <a:lnTo>
                                  <a:pt x="3954" y="6300"/>
                                </a:lnTo>
                                <a:lnTo>
                                  <a:pt x="3930" y="6320"/>
                                </a:lnTo>
                                <a:lnTo>
                                  <a:pt x="3906" y="6340"/>
                                </a:lnTo>
                                <a:lnTo>
                                  <a:pt x="3881" y="6360"/>
                                </a:lnTo>
                                <a:lnTo>
                                  <a:pt x="3855" y="6380"/>
                                </a:lnTo>
                                <a:lnTo>
                                  <a:pt x="3829" y="6380"/>
                                </a:lnTo>
                                <a:lnTo>
                                  <a:pt x="3776" y="6440"/>
                                </a:lnTo>
                                <a:lnTo>
                                  <a:pt x="3721" y="6500"/>
                                </a:lnTo>
                                <a:lnTo>
                                  <a:pt x="3662" y="6540"/>
                                </a:lnTo>
                                <a:lnTo>
                                  <a:pt x="3598" y="6600"/>
                                </a:lnTo>
                                <a:lnTo>
                                  <a:pt x="3551" y="6620"/>
                                </a:lnTo>
                                <a:lnTo>
                                  <a:pt x="3504" y="6680"/>
                                </a:lnTo>
                                <a:lnTo>
                                  <a:pt x="3455" y="6720"/>
                                </a:lnTo>
                                <a:lnTo>
                                  <a:pt x="3404" y="6760"/>
                                </a:lnTo>
                                <a:lnTo>
                                  <a:pt x="3393" y="6780"/>
                                </a:lnTo>
                                <a:lnTo>
                                  <a:pt x="3376" y="6780"/>
                                </a:lnTo>
                                <a:lnTo>
                                  <a:pt x="3358" y="6800"/>
                                </a:lnTo>
                                <a:lnTo>
                                  <a:pt x="3339" y="6820"/>
                                </a:lnTo>
                                <a:lnTo>
                                  <a:pt x="3322" y="6840"/>
                                </a:lnTo>
                                <a:lnTo>
                                  <a:pt x="3305" y="6860"/>
                                </a:lnTo>
                                <a:lnTo>
                                  <a:pt x="3289" y="6880"/>
                                </a:lnTo>
                                <a:lnTo>
                                  <a:pt x="3333" y="6880"/>
                                </a:lnTo>
                                <a:lnTo>
                                  <a:pt x="3419" y="6800"/>
                                </a:lnTo>
                                <a:lnTo>
                                  <a:pt x="3439" y="6780"/>
                                </a:lnTo>
                                <a:lnTo>
                                  <a:pt x="3467" y="6760"/>
                                </a:lnTo>
                                <a:lnTo>
                                  <a:pt x="3508" y="6720"/>
                                </a:lnTo>
                                <a:lnTo>
                                  <a:pt x="3565" y="6680"/>
                                </a:lnTo>
                                <a:lnTo>
                                  <a:pt x="3641" y="6620"/>
                                </a:lnTo>
                                <a:lnTo>
                                  <a:pt x="3741" y="6540"/>
                                </a:lnTo>
                                <a:lnTo>
                                  <a:pt x="3909" y="6380"/>
                                </a:lnTo>
                                <a:lnTo>
                                  <a:pt x="3950" y="6360"/>
                                </a:lnTo>
                                <a:lnTo>
                                  <a:pt x="3992" y="6320"/>
                                </a:lnTo>
                                <a:lnTo>
                                  <a:pt x="4038" y="6280"/>
                                </a:lnTo>
                                <a:lnTo>
                                  <a:pt x="4090" y="6220"/>
                                </a:lnTo>
                                <a:lnTo>
                                  <a:pt x="4152" y="6180"/>
                                </a:lnTo>
                                <a:lnTo>
                                  <a:pt x="4226" y="6100"/>
                                </a:lnTo>
                                <a:lnTo>
                                  <a:pt x="4315" y="6040"/>
                                </a:lnTo>
                                <a:lnTo>
                                  <a:pt x="4337" y="6020"/>
                                </a:lnTo>
                                <a:lnTo>
                                  <a:pt x="4271" y="6020"/>
                                </a:lnTo>
                                <a:lnTo>
                                  <a:pt x="4272" y="6000"/>
                                </a:lnTo>
                                <a:close/>
                                <a:moveTo>
                                  <a:pt x="4466" y="6780"/>
                                </a:moveTo>
                                <a:lnTo>
                                  <a:pt x="4464" y="6780"/>
                                </a:lnTo>
                                <a:lnTo>
                                  <a:pt x="4459" y="6790"/>
                                </a:lnTo>
                                <a:lnTo>
                                  <a:pt x="4466" y="6780"/>
                                </a:lnTo>
                                <a:close/>
                                <a:moveTo>
                                  <a:pt x="3319" y="6580"/>
                                </a:moveTo>
                                <a:lnTo>
                                  <a:pt x="3264" y="6580"/>
                                </a:lnTo>
                                <a:lnTo>
                                  <a:pt x="3256" y="6600"/>
                                </a:lnTo>
                                <a:lnTo>
                                  <a:pt x="3248" y="6600"/>
                                </a:lnTo>
                                <a:lnTo>
                                  <a:pt x="3243" y="6620"/>
                                </a:lnTo>
                                <a:lnTo>
                                  <a:pt x="3238" y="6620"/>
                                </a:lnTo>
                                <a:lnTo>
                                  <a:pt x="3232" y="6640"/>
                                </a:lnTo>
                                <a:lnTo>
                                  <a:pt x="3201" y="6660"/>
                                </a:lnTo>
                                <a:lnTo>
                                  <a:pt x="3174" y="6700"/>
                                </a:lnTo>
                                <a:lnTo>
                                  <a:pt x="3148" y="6740"/>
                                </a:lnTo>
                                <a:lnTo>
                                  <a:pt x="3199" y="6740"/>
                                </a:lnTo>
                                <a:lnTo>
                                  <a:pt x="3216" y="6720"/>
                                </a:lnTo>
                                <a:lnTo>
                                  <a:pt x="3319" y="6580"/>
                                </a:lnTo>
                                <a:close/>
                                <a:moveTo>
                                  <a:pt x="2721" y="4640"/>
                                </a:moveTo>
                                <a:lnTo>
                                  <a:pt x="2705" y="4660"/>
                                </a:lnTo>
                                <a:lnTo>
                                  <a:pt x="2706" y="4700"/>
                                </a:lnTo>
                                <a:lnTo>
                                  <a:pt x="2720" y="4740"/>
                                </a:lnTo>
                                <a:lnTo>
                                  <a:pt x="2740" y="4840"/>
                                </a:lnTo>
                                <a:lnTo>
                                  <a:pt x="2760" y="4980"/>
                                </a:lnTo>
                                <a:lnTo>
                                  <a:pt x="2770" y="5000"/>
                                </a:lnTo>
                                <a:lnTo>
                                  <a:pt x="2786" y="5060"/>
                                </a:lnTo>
                                <a:lnTo>
                                  <a:pt x="2817" y="5160"/>
                                </a:lnTo>
                                <a:lnTo>
                                  <a:pt x="2873" y="5300"/>
                                </a:lnTo>
                                <a:lnTo>
                                  <a:pt x="2891" y="5320"/>
                                </a:lnTo>
                                <a:lnTo>
                                  <a:pt x="2905" y="5340"/>
                                </a:lnTo>
                                <a:lnTo>
                                  <a:pt x="2926" y="5400"/>
                                </a:lnTo>
                                <a:lnTo>
                                  <a:pt x="2968" y="5460"/>
                                </a:lnTo>
                                <a:lnTo>
                                  <a:pt x="2970" y="5480"/>
                                </a:lnTo>
                                <a:lnTo>
                                  <a:pt x="2976" y="5500"/>
                                </a:lnTo>
                                <a:lnTo>
                                  <a:pt x="2987" y="5541"/>
                                </a:lnTo>
                                <a:lnTo>
                                  <a:pt x="3003" y="5600"/>
                                </a:lnTo>
                                <a:lnTo>
                                  <a:pt x="3027" y="5680"/>
                                </a:lnTo>
                                <a:lnTo>
                                  <a:pt x="3059" y="5820"/>
                                </a:lnTo>
                                <a:lnTo>
                                  <a:pt x="3100" y="5980"/>
                                </a:lnTo>
                                <a:lnTo>
                                  <a:pt x="3104" y="6000"/>
                                </a:lnTo>
                                <a:lnTo>
                                  <a:pt x="3108" y="6040"/>
                                </a:lnTo>
                                <a:lnTo>
                                  <a:pt x="3114" y="6100"/>
                                </a:lnTo>
                                <a:lnTo>
                                  <a:pt x="3124" y="6180"/>
                                </a:lnTo>
                                <a:lnTo>
                                  <a:pt x="3128" y="6240"/>
                                </a:lnTo>
                                <a:lnTo>
                                  <a:pt x="3127" y="6300"/>
                                </a:lnTo>
                                <a:lnTo>
                                  <a:pt x="3117" y="6380"/>
                                </a:lnTo>
                                <a:lnTo>
                                  <a:pt x="3098" y="6460"/>
                                </a:lnTo>
                                <a:lnTo>
                                  <a:pt x="3069" y="6560"/>
                                </a:lnTo>
                                <a:lnTo>
                                  <a:pt x="3028" y="6660"/>
                                </a:lnTo>
                                <a:lnTo>
                                  <a:pt x="3193" y="6660"/>
                                </a:lnTo>
                                <a:lnTo>
                                  <a:pt x="3209" y="6640"/>
                                </a:lnTo>
                                <a:lnTo>
                                  <a:pt x="3220" y="6620"/>
                                </a:lnTo>
                                <a:lnTo>
                                  <a:pt x="3230" y="6620"/>
                                </a:lnTo>
                                <a:lnTo>
                                  <a:pt x="3244" y="6600"/>
                                </a:lnTo>
                                <a:lnTo>
                                  <a:pt x="3248" y="6600"/>
                                </a:lnTo>
                                <a:lnTo>
                                  <a:pt x="3258" y="6580"/>
                                </a:lnTo>
                                <a:lnTo>
                                  <a:pt x="3328" y="6580"/>
                                </a:lnTo>
                                <a:lnTo>
                                  <a:pt x="3336" y="6560"/>
                                </a:lnTo>
                                <a:lnTo>
                                  <a:pt x="3347" y="6560"/>
                                </a:lnTo>
                                <a:lnTo>
                                  <a:pt x="3362" y="6540"/>
                                </a:lnTo>
                                <a:lnTo>
                                  <a:pt x="3382" y="6520"/>
                                </a:lnTo>
                                <a:lnTo>
                                  <a:pt x="3409" y="6500"/>
                                </a:lnTo>
                                <a:lnTo>
                                  <a:pt x="3442" y="6460"/>
                                </a:lnTo>
                                <a:lnTo>
                                  <a:pt x="3242" y="6460"/>
                                </a:lnTo>
                                <a:lnTo>
                                  <a:pt x="3268" y="6432"/>
                                </a:lnTo>
                                <a:lnTo>
                                  <a:pt x="3273" y="6420"/>
                                </a:lnTo>
                                <a:lnTo>
                                  <a:pt x="3304" y="6392"/>
                                </a:lnTo>
                                <a:lnTo>
                                  <a:pt x="3322" y="6372"/>
                                </a:lnTo>
                                <a:lnTo>
                                  <a:pt x="3357" y="6320"/>
                                </a:lnTo>
                                <a:lnTo>
                                  <a:pt x="3295" y="6320"/>
                                </a:lnTo>
                                <a:lnTo>
                                  <a:pt x="3300" y="6280"/>
                                </a:lnTo>
                                <a:lnTo>
                                  <a:pt x="3320" y="6260"/>
                                </a:lnTo>
                                <a:lnTo>
                                  <a:pt x="3177" y="6260"/>
                                </a:lnTo>
                                <a:lnTo>
                                  <a:pt x="3177" y="6220"/>
                                </a:lnTo>
                                <a:lnTo>
                                  <a:pt x="3181" y="6200"/>
                                </a:lnTo>
                                <a:lnTo>
                                  <a:pt x="3355" y="6200"/>
                                </a:lnTo>
                                <a:lnTo>
                                  <a:pt x="3409" y="6120"/>
                                </a:lnTo>
                                <a:lnTo>
                                  <a:pt x="3273" y="6120"/>
                                </a:lnTo>
                                <a:lnTo>
                                  <a:pt x="3263" y="6100"/>
                                </a:lnTo>
                                <a:lnTo>
                                  <a:pt x="3233" y="6000"/>
                                </a:lnTo>
                                <a:lnTo>
                                  <a:pt x="3229" y="5980"/>
                                </a:lnTo>
                                <a:lnTo>
                                  <a:pt x="3218" y="5940"/>
                                </a:lnTo>
                                <a:lnTo>
                                  <a:pt x="3202" y="5860"/>
                                </a:lnTo>
                                <a:lnTo>
                                  <a:pt x="3183" y="5700"/>
                                </a:lnTo>
                                <a:lnTo>
                                  <a:pt x="3181" y="5680"/>
                                </a:lnTo>
                                <a:lnTo>
                                  <a:pt x="3171" y="5660"/>
                                </a:lnTo>
                                <a:lnTo>
                                  <a:pt x="3160" y="5640"/>
                                </a:lnTo>
                                <a:lnTo>
                                  <a:pt x="3153" y="5600"/>
                                </a:lnTo>
                                <a:lnTo>
                                  <a:pt x="3076" y="5600"/>
                                </a:lnTo>
                                <a:lnTo>
                                  <a:pt x="3070" y="5580"/>
                                </a:lnTo>
                                <a:lnTo>
                                  <a:pt x="3063" y="5580"/>
                                </a:lnTo>
                                <a:lnTo>
                                  <a:pt x="3062" y="5560"/>
                                </a:lnTo>
                                <a:lnTo>
                                  <a:pt x="3074" y="5540"/>
                                </a:lnTo>
                                <a:lnTo>
                                  <a:pt x="3143" y="5540"/>
                                </a:lnTo>
                                <a:lnTo>
                                  <a:pt x="3138" y="5520"/>
                                </a:lnTo>
                                <a:lnTo>
                                  <a:pt x="3039" y="5520"/>
                                </a:lnTo>
                                <a:lnTo>
                                  <a:pt x="3027" y="5500"/>
                                </a:lnTo>
                                <a:lnTo>
                                  <a:pt x="3021" y="5480"/>
                                </a:lnTo>
                                <a:lnTo>
                                  <a:pt x="3030" y="5440"/>
                                </a:lnTo>
                                <a:lnTo>
                                  <a:pt x="3115" y="5440"/>
                                </a:lnTo>
                                <a:lnTo>
                                  <a:pt x="3092" y="5360"/>
                                </a:lnTo>
                                <a:lnTo>
                                  <a:pt x="3004" y="5360"/>
                                </a:lnTo>
                                <a:lnTo>
                                  <a:pt x="3003" y="5352"/>
                                </a:lnTo>
                                <a:lnTo>
                                  <a:pt x="2990" y="5320"/>
                                </a:lnTo>
                                <a:lnTo>
                                  <a:pt x="2935" y="5260"/>
                                </a:lnTo>
                                <a:lnTo>
                                  <a:pt x="2931" y="5240"/>
                                </a:lnTo>
                                <a:lnTo>
                                  <a:pt x="2924" y="5220"/>
                                </a:lnTo>
                                <a:lnTo>
                                  <a:pt x="2912" y="5200"/>
                                </a:lnTo>
                                <a:lnTo>
                                  <a:pt x="2894" y="5140"/>
                                </a:lnTo>
                                <a:lnTo>
                                  <a:pt x="2867" y="5060"/>
                                </a:lnTo>
                                <a:lnTo>
                                  <a:pt x="2831" y="4960"/>
                                </a:lnTo>
                                <a:lnTo>
                                  <a:pt x="2783" y="4820"/>
                                </a:lnTo>
                                <a:lnTo>
                                  <a:pt x="2721" y="4640"/>
                                </a:lnTo>
                                <a:close/>
                                <a:moveTo>
                                  <a:pt x="5204" y="4560"/>
                                </a:moveTo>
                                <a:lnTo>
                                  <a:pt x="5200" y="4580"/>
                                </a:lnTo>
                                <a:lnTo>
                                  <a:pt x="5191" y="4580"/>
                                </a:lnTo>
                                <a:lnTo>
                                  <a:pt x="5167" y="4620"/>
                                </a:lnTo>
                                <a:lnTo>
                                  <a:pt x="5107" y="4680"/>
                                </a:lnTo>
                                <a:lnTo>
                                  <a:pt x="4986" y="4780"/>
                                </a:lnTo>
                                <a:lnTo>
                                  <a:pt x="4979" y="4780"/>
                                </a:lnTo>
                                <a:lnTo>
                                  <a:pt x="4963" y="4800"/>
                                </a:lnTo>
                                <a:lnTo>
                                  <a:pt x="4936" y="4820"/>
                                </a:lnTo>
                                <a:lnTo>
                                  <a:pt x="4830" y="4900"/>
                                </a:lnTo>
                                <a:lnTo>
                                  <a:pt x="4744" y="4980"/>
                                </a:lnTo>
                                <a:lnTo>
                                  <a:pt x="4629" y="5060"/>
                                </a:lnTo>
                                <a:lnTo>
                                  <a:pt x="4482" y="5180"/>
                                </a:lnTo>
                                <a:lnTo>
                                  <a:pt x="4470" y="5200"/>
                                </a:lnTo>
                                <a:lnTo>
                                  <a:pt x="4436" y="5240"/>
                                </a:lnTo>
                                <a:lnTo>
                                  <a:pt x="4380" y="5280"/>
                                </a:lnTo>
                                <a:lnTo>
                                  <a:pt x="4299" y="5360"/>
                                </a:lnTo>
                                <a:lnTo>
                                  <a:pt x="4279" y="5380"/>
                                </a:lnTo>
                                <a:lnTo>
                                  <a:pt x="4248" y="5400"/>
                                </a:lnTo>
                                <a:lnTo>
                                  <a:pt x="4201" y="5440"/>
                                </a:lnTo>
                                <a:lnTo>
                                  <a:pt x="4139" y="5520"/>
                                </a:lnTo>
                                <a:lnTo>
                                  <a:pt x="4098" y="5540"/>
                                </a:lnTo>
                                <a:lnTo>
                                  <a:pt x="4056" y="5580"/>
                                </a:lnTo>
                                <a:lnTo>
                                  <a:pt x="3994" y="5640"/>
                                </a:lnTo>
                                <a:lnTo>
                                  <a:pt x="3894" y="5740"/>
                                </a:lnTo>
                                <a:lnTo>
                                  <a:pt x="3873" y="5760"/>
                                </a:lnTo>
                                <a:lnTo>
                                  <a:pt x="3849" y="5780"/>
                                </a:lnTo>
                                <a:lnTo>
                                  <a:pt x="3813" y="5820"/>
                                </a:lnTo>
                                <a:lnTo>
                                  <a:pt x="3755" y="5880"/>
                                </a:lnTo>
                                <a:lnTo>
                                  <a:pt x="3667" y="5980"/>
                                </a:lnTo>
                                <a:lnTo>
                                  <a:pt x="3539" y="6100"/>
                                </a:lnTo>
                                <a:lnTo>
                                  <a:pt x="3520" y="6140"/>
                                </a:lnTo>
                                <a:lnTo>
                                  <a:pt x="3493" y="6180"/>
                                </a:lnTo>
                                <a:lnTo>
                                  <a:pt x="3455" y="6220"/>
                                </a:lnTo>
                                <a:lnTo>
                                  <a:pt x="3333" y="6360"/>
                                </a:lnTo>
                                <a:lnTo>
                                  <a:pt x="3322" y="6372"/>
                                </a:lnTo>
                                <a:lnTo>
                                  <a:pt x="3316" y="6380"/>
                                </a:lnTo>
                                <a:lnTo>
                                  <a:pt x="3304" y="6392"/>
                                </a:lnTo>
                                <a:lnTo>
                                  <a:pt x="3268" y="6432"/>
                                </a:lnTo>
                                <a:lnTo>
                                  <a:pt x="3254" y="6460"/>
                                </a:lnTo>
                                <a:lnTo>
                                  <a:pt x="3442" y="6460"/>
                                </a:lnTo>
                                <a:lnTo>
                                  <a:pt x="3463" y="6440"/>
                                </a:lnTo>
                                <a:lnTo>
                                  <a:pt x="3363" y="6440"/>
                                </a:lnTo>
                                <a:lnTo>
                                  <a:pt x="3399" y="6414"/>
                                </a:lnTo>
                                <a:lnTo>
                                  <a:pt x="3409" y="6400"/>
                                </a:lnTo>
                                <a:lnTo>
                                  <a:pt x="3474" y="6320"/>
                                </a:lnTo>
                                <a:lnTo>
                                  <a:pt x="3595" y="6180"/>
                                </a:lnTo>
                                <a:lnTo>
                                  <a:pt x="3613" y="6160"/>
                                </a:lnTo>
                                <a:lnTo>
                                  <a:pt x="3647" y="6120"/>
                                </a:lnTo>
                                <a:lnTo>
                                  <a:pt x="3697" y="6080"/>
                                </a:lnTo>
                                <a:lnTo>
                                  <a:pt x="3763" y="6000"/>
                                </a:lnTo>
                                <a:lnTo>
                                  <a:pt x="3848" y="5900"/>
                                </a:lnTo>
                                <a:lnTo>
                                  <a:pt x="3862" y="5900"/>
                                </a:lnTo>
                                <a:lnTo>
                                  <a:pt x="3883" y="5880"/>
                                </a:lnTo>
                                <a:lnTo>
                                  <a:pt x="3921" y="5840"/>
                                </a:lnTo>
                                <a:lnTo>
                                  <a:pt x="3984" y="5780"/>
                                </a:lnTo>
                                <a:lnTo>
                                  <a:pt x="4016" y="5760"/>
                                </a:lnTo>
                                <a:lnTo>
                                  <a:pt x="3948" y="5760"/>
                                </a:lnTo>
                                <a:lnTo>
                                  <a:pt x="3959" y="5740"/>
                                </a:lnTo>
                                <a:lnTo>
                                  <a:pt x="3956" y="5740"/>
                                </a:lnTo>
                                <a:lnTo>
                                  <a:pt x="3966" y="5720"/>
                                </a:lnTo>
                                <a:lnTo>
                                  <a:pt x="3986" y="5720"/>
                                </a:lnTo>
                                <a:lnTo>
                                  <a:pt x="3996" y="5700"/>
                                </a:lnTo>
                                <a:lnTo>
                                  <a:pt x="4101" y="5700"/>
                                </a:lnTo>
                                <a:lnTo>
                                  <a:pt x="4145" y="5660"/>
                                </a:lnTo>
                                <a:lnTo>
                                  <a:pt x="4033" y="5660"/>
                                </a:lnTo>
                                <a:lnTo>
                                  <a:pt x="4077" y="5620"/>
                                </a:lnTo>
                                <a:lnTo>
                                  <a:pt x="4117" y="5580"/>
                                </a:lnTo>
                                <a:lnTo>
                                  <a:pt x="4160" y="5540"/>
                                </a:lnTo>
                                <a:lnTo>
                                  <a:pt x="4210" y="5500"/>
                                </a:lnTo>
                                <a:lnTo>
                                  <a:pt x="4253" y="5460"/>
                                </a:lnTo>
                                <a:lnTo>
                                  <a:pt x="4302" y="5420"/>
                                </a:lnTo>
                                <a:lnTo>
                                  <a:pt x="4351" y="5380"/>
                                </a:lnTo>
                                <a:lnTo>
                                  <a:pt x="4396" y="5340"/>
                                </a:lnTo>
                                <a:lnTo>
                                  <a:pt x="4424" y="5320"/>
                                </a:lnTo>
                                <a:lnTo>
                                  <a:pt x="4446" y="5300"/>
                                </a:lnTo>
                                <a:lnTo>
                                  <a:pt x="4464" y="5280"/>
                                </a:lnTo>
                                <a:lnTo>
                                  <a:pt x="4484" y="5260"/>
                                </a:lnTo>
                                <a:lnTo>
                                  <a:pt x="4492" y="5260"/>
                                </a:lnTo>
                                <a:lnTo>
                                  <a:pt x="4499" y="5240"/>
                                </a:lnTo>
                                <a:lnTo>
                                  <a:pt x="4506" y="5240"/>
                                </a:lnTo>
                                <a:lnTo>
                                  <a:pt x="4522" y="5220"/>
                                </a:lnTo>
                                <a:lnTo>
                                  <a:pt x="4552" y="5200"/>
                                </a:lnTo>
                                <a:lnTo>
                                  <a:pt x="4568" y="5200"/>
                                </a:lnTo>
                                <a:lnTo>
                                  <a:pt x="4614" y="5160"/>
                                </a:lnTo>
                                <a:lnTo>
                                  <a:pt x="4662" y="5100"/>
                                </a:lnTo>
                                <a:lnTo>
                                  <a:pt x="4710" y="5060"/>
                                </a:lnTo>
                                <a:lnTo>
                                  <a:pt x="4754" y="5020"/>
                                </a:lnTo>
                                <a:lnTo>
                                  <a:pt x="4792" y="5000"/>
                                </a:lnTo>
                                <a:lnTo>
                                  <a:pt x="4818" y="4980"/>
                                </a:lnTo>
                                <a:lnTo>
                                  <a:pt x="4842" y="4960"/>
                                </a:lnTo>
                                <a:lnTo>
                                  <a:pt x="4874" y="4940"/>
                                </a:lnTo>
                                <a:lnTo>
                                  <a:pt x="4884" y="4920"/>
                                </a:lnTo>
                                <a:lnTo>
                                  <a:pt x="4898" y="4900"/>
                                </a:lnTo>
                                <a:lnTo>
                                  <a:pt x="4928" y="4900"/>
                                </a:lnTo>
                                <a:lnTo>
                                  <a:pt x="4941" y="4880"/>
                                </a:lnTo>
                                <a:lnTo>
                                  <a:pt x="4952" y="4860"/>
                                </a:lnTo>
                                <a:lnTo>
                                  <a:pt x="4965" y="4840"/>
                                </a:lnTo>
                                <a:lnTo>
                                  <a:pt x="4985" y="4820"/>
                                </a:lnTo>
                                <a:lnTo>
                                  <a:pt x="5030" y="4800"/>
                                </a:lnTo>
                                <a:lnTo>
                                  <a:pt x="5067" y="4760"/>
                                </a:lnTo>
                                <a:lnTo>
                                  <a:pt x="5103" y="4740"/>
                                </a:lnTo>
                                <a:lnTo>
                                  <a:pt x="5146" y="4700"/>
                                </a:lnTo>
                                <a:lnTo>
                                  <a:pt x="5164" y="4680"/>
                                </a:lnTo>
                                <a:lnTo>
                                  <a:pt x="5188" y="4640"/>
                                </a:lnTo>
                                <a:lnTo>
                                  <a:pt x="5204" y="4640"/>
                                </a:lnTo>
                                <a:lnTo>
                                  <a:pt x="5204" y="4560"/>
                                </a:lnTo>
                                <a:close/>
                                <a:moveTo>
                                  <a:pt x="5204" y="4800"/>
                                </a:moveTo>
                                <a:lnTo>
                                  <a:pt x="5188" y="4820"/>
                                </a:lnTo>
                                <a:lnTo>
                                  <a:pt x="5158" y="4840"/>
                                </a:lnTo>
                                <a:lnTo>
                                  <a:pt x="5124" y="4880"/>
                                </a:lnTo>
                                <a:lnTo>
                                  <a:pt x="5084" y="4920"/>
                                </a:lnTo>
                                <a:lnTo>
                                  <a:pt x="5039" y="4940"/>
                                </a:lnTo>
                                <a:lnTo>
                                  <a:pt x="4986" y="5000"/>
                                </a:lnTo>
                                <a:lnTo>
                                  <a:pt x="4694" y="5240"/>
                                </a:lnTo>
                                <a:lnTo>
                                  <a:pt x="4597" y="5340"/>
                                </a:lnTo>
                                <a:lnTo>
                                  <a:pt x="4488" y="5420"/>
                                </a:lnTo>
                                <a:lnTo>
                                  <a:pt x="4366" y="5540"/>
                                </a:lnTo>
                                <a:lnTo>
                                  <a:pt x="4232" y="5640"/>
                                </a:lnTo>
                                <a:lnTo>
                                  <a:pt x="4195" y="5680"/>
                                </a:lnTo>
                                <a:lnTo>
                                  <a:pt x="4156" y="5720"/>
                                </a:lnTo>
                                <a:lnTo>
                                  <a:pt x="4111" y="5780"/>
                                </a:lnTo>
                                <a:lnTo>
                                  <a:pt x="4055" y="5820"/>
                                </a:lnTo>
                                <a:lnTo>
                                  <a:pt x="3986" y="5880"/>
                                </a:lnTo>
                                <a:lnTo>
                                  <a:pt x="3900" y="5960"/>
                                </a:lnTo>
                                <a:lnTo>
                                  <a:pt x="3884" y="5980"/>
                                </a:lnTo>
                                <a:lnTo>
                                  <a:pt x="3848" y="6000"/>
                                </a:lnTo>
                                <a:lnTo>
                                  <a:pt x="3779" y="6060"/>
                                </a:lnTo>
                                <a:lnTo>
                                  <a:pt x="3669" y="6160"/>
                                </a:lnTo>
                                <a:lnTo>
                                  <a:pt x="3644" y="6200"/>
                                </a:lnTo>
                                <a:lnTo>
                                  <a:pt x="3606" y="6240"/>
                                </a:lnTo>
                                <a:lnTo>
                                  <a:pt x="3550" y="6280"/>
                                </a:lnTo>
                                <a:lnTo>
                                  <a:pt x="3471" y="6360"/>
                                </a:lnTo>
                                <a:lnTo>
                                  <a:pt x="3399" y="6414"/>
                                </a:lnTo>
                                <a:lnTo>
                                  <a:pt x="3379" y="6440"/>
                                </a:lnTo>
                                <a:lnTo>
                                  <a:pt x="3463" y="6440"/>
                                </a:lnTo>
                                <a:lnTo>
                                  <a:pt x="3484" y="6420"/>
                                </a:lnTo>
                                <a:lnTo>
                                  <a:pt x="3665" y="6260"/>
                                </a:lnTo>
                                <a:lnTo>
                                  <a:pt x="3748" y="6180"/>
                                </a:lnTo>
                                <a:lnTo>
                                  <a:pt x="3843" y="6080"/>
                                </a:lnTo>
                                <a:lnTo>
                                  <a:pt x="3952" y="5980"/>
                                </a:lnTo>
                                <a:lnTo>
                                  <a:pt x="4075" y="5860"/>
                                </a:lnTo>
                                <a:lnTo>
                                  <a:pt x="4214" y="5740"/>
                                </a:lnTo>
                                <a:lnTo>
                                  <a:pt x="4369" y="5600"/>
                                </a:lnTo>
                                <a:lnTo>
                                  <a:pt x="4375" y="5580"/>
                                </a:lnTo>
                                <a:lnTo>
                                  <a:pt x="4396" y="5560"/>
                                </a:lnTo>
                                <a:lnTo>
                                  <a:pt x="4435" y="5540"/>
                                </a:lnTo>
                                <a:lnTo>
                                  <a:pt x="4498" y="5500"/>
                                </a:lnTo>
                                <a:lnTo>
                                  <a:pt x="4590" y="5400"/>
                                </a:lnTo>
                                <a:lnTo>
                                  <a:pt x="4610" y="5380"/>
                                </a:lnTo>
                                <a:lnTo>
                                  <a:pt x="4640" y="5360"/>
                                </a:lnTo>
                                <a:lnTo>
                                  <a:pt x="4690" y="5320"/>
                                </a:lnTo>
                                <a:lnTo>
                                  <a:pt x="4768" y="5260"/>
                                </a:lnTo>
                                <a:lnTo>
                                  <a:pt x="4884" y="5160"/>
                                </a:lnTo>
                                <a:lnTo>
                                  <a:pt x="4893" y="5140"/>
                                </a:lnTo>
                                <a:lnTo>
                                  <a:pt x="4908" y="5120"/>
                                </a:lnTo>
                                <a:lnTo>
                                  <a:pt x="4935" y="5100"/>
                                </a:lnTo>
                                <a:lnTo>
                                  <a:pt x="4982" y="5060"/>
                                </a:lnTo>
                                <a:lnTo>
                                  <a:pt x="5054" y="5000"/>
                                </a:lnTo>
                                <a:lnTo>
                                  <a:pt x="5158" y="4900"/>
                                </a:lnTo>
                                <a:lnTo>
                                  <a:pt x="5204" y="4860"/>
                                </a:lnTo>
                                <a:lnTo>
                                  <a:pt x="5204" y="4800"/>
                                </a:lnTo>
                                <a:close/>
                                <a:moveTo>
                                  <a:pt x="5204" y="4440"/>
                                </a:moveTo>
                                <a:lnTo>
                                  <a:pt x="5198" y="4440"/>
                                </a:lnTo>
                                <a:lnTo>
                                  <a:pt x="5178" y="4460"/>
                                </a:lnTo>
                                <a:lnTo>
                                  <a:pt x="5150" y="4480"/>
                                </a:lnTo>
                                <a:lnTo>
                                  <a:pt x="5104" y="4520"/>
                                </a:lnTo>
                                <a:lnTo>
                                  <a:pt x="5029" y="4600"/>
                                </a:lnTo>
                                <a:lnTo>
                                  <a:pt x="5027" y="4600"/>
                                </a:lnTo>
                                <a:lnTo>
                                  <a:pt x="5020" y="4620"/>
                                </a:lnTo>
                                <a:lnTo>
                                  <a:pt x="5006" y="4640"/>
                                </a:lnTo>
                                <a:lnTo>
                                  <a:pt x="4981" y="4660"/>
                                </a:lnTo>
                                <a:lnTo>
                                  <a:pt x="4944" y="4680"/>
                                </a:lnTo>
                                <a:lnTo>
                                  <a:pt x="4890" y="4720"/>
                                </a:lnTo>
                                <a:lnTo>
                                  <a:pt x="4818" y="4800"/>
                                </a:lnTo>
                                <a:lnTo>
                                  <a:pt x="4607" y="4980"/>
                                </a:lnTo>
                                <a:lnTo>
                                  <a:pt x="4462" y="5100"/>
                                </a:lnTo>
                                <a:lnTo>
                                  <a:pt x="4424" y="5140"/>
                                </a:lnTo>
                                <a:lnTo>
                                  <a:pt x="4386" y="5160"/>
                                </a:lnTo>
                                <a:lnTo>
                                  <a:pt x="4343" y="5200"/>
                                </a:lnTo>
                                <a:lnTo>
                                  <a:pt x="4291" y="5260"/>
                                </a:lnTo>
                                <a:lnTo>
                                  <a:pt x="4225" y="5320"/>
                                </a:lnTo>
                                <a:lnTo>
                                  <a:pt x="4142" y="5380"/>
                                </a:lnTo>
                                <a:lnTo>
                                  <a:pt x="4036" y="5480"/>
                                </a:lnTo>
                                <a:lnTo>
                                  <a:pt x="4009" y="5500"/>
                                </a:lnTo>
                                <a:lnTo>
                                  <a:pt x="3973" y="5540"/>
                                </a:lnTo>
                                <a:lnTo>
                                  <a:pt x="3919" y="5580"/>
                                </a:lnTo>
                                <a:lnTo>
                                  <a:pt x="3837" y="5660"/>
                                </a:lnTo>
                                <a:lnTo>
                                  <a:pt x="3830" y="5660"/>
                                </a:lnTo>
                                <a:lnTo>
                                  <a:pt x="3816" y="5680"/>
                                </a:lnTo>
                                <a:lnTo>
                                  <a:pt x="3793" y="5700"/>
                                </a:lnTo>
                                <a:lnTo>
                                  <a:pt x="3758" y="5740"/>
                                </a:lnTo>
                                <a:lnTo>
                                  <a:pt x="3709" y="5800"/>
                                </a:lnTo>
                                <a:lnTo>
                                  <a:pt x="3642" y="5880"/>
                                </a:lnTo>
                                <a:lnTo>
                                  <a:pt x="3554" y="5980"/>
                                </a:lnTo>
                                <a:lnTo>
                                  <a:pt x="3443" y="6120"/>
                                </a:lnTo>
                                <a:lnTo>
                                  <a:pt x="3434" y="6140"/>
                                </a:lnTo>
                                <a:lnTo>
                                  <a:pt x="3408" y="6160"/>
                                </a:lnTo>
                                <a:lnTo>
                                  <a:pt x="3363" y="6220"/>
                                </a:lnTo>
                                <a:lnTo>
                                  <a:pt x="3295" y="6320"/>
                                </a:lnTo>
                                <a:lnTo>
                                  <a:pt x="3357" y="6320"/>
                                </a:lnTo>
                                <a:lnTo>
                                  <a:pt x="3398" y="6260"/>
                                </a:lnTo>
                                <a:lnTo>
                                  <a:pt x="3399" y="6260"/>
                                </a:lnTo>
                                <a:lnTo>
                                  <a:pt x="3406" y="6240"/>
                                </a:lnTo>
                                <a:lnTo>
                                  <a:pt x="3424" y="6220"/>
                                </a:lnTo>
                                <a:lnTo>
                                  <a:pt x="3456" y="6180"/>
                                </a:lnTo>
                                <a:lnTo>
                                  <a:pt x="3506" y="6120"/>
                                </a:lnTo>
                                <a:lnTo>
                                  <a:pt x="3577" y="6020"/>
                                </a:lnTo>
                                <a:lnTo>
                                  <a:pt x="3672" y="5920"/>
                                </a:lnTo>
                                <a:lnTo>
                                  <a:pt x="3796" y="5780"/>
                                </a:lnTo>
                                <a:lnTo>
                                  <a:pt x="3801" y="5760"/>
                                </a:lnTo>
                                <a:lnTo>
                                  <a:pt x="3807" y="5760"/>
                                </a:lnTo>
                                <a:lnTo>
                                  <a:pt x="3817" y="5740"/>
                                </a:lnTo>
                                <a:lnTo>
                                  <a:pt x="3831" y="5720"/>
                                </a:lnTo>
                                <a:lnTo>
                                  <a:pt x="3851" y="5700"/>
                                </a:lnTo>
                                <a:lnTo>
                                  <a:pt x="3879" y="5680"/>
                                </a:lnTo>
                                <a:lnTo>
                                  <a:pt x="3914" y="5660"/>
                                </a:lnTo>
                                <a:lnTo>
                                  <a:pt x="4017" y="5560"/>
                                </a:lnTo>
                                <a:lnTo>
                                  <a:pt x="4085" y="5500"/>
                                </a:lnTo>
                                <a:lnTo>
                                  <a:pt x="4168" y="5420"/>
                                </a:lnTo>
                                <a:lnTo>
                                  <a:pt x="4266" y="5340"/>
                                </a:lnTo>
                                <a:lnTo>
                                  <a:pt x="4379" y="5240"/>
                                </a:lnTo>
                                <a:lnTo>
                                  <a:pt x="4511" y="5120"/>
                                </a:lnTo>
                                <a:lnTo>
                                  <a:pt x="4661" y="4980"/>
                                </a:lnTo>
                                <a:lnTo>
                                  <a:pt x="4695" y="4940"/>
                                </a:lnTo>
                                <a:lnTo>
                                  <a:pt x="4728" y="4920"/>
                                </a:lnTo>
                                <a:lnTo>
                                  <a:pt x="4763" y="4900"/>
                                </a:lnTo>
                                <a:lnTo>
                                  <a:pt x="4800" y="4860"/>
                                </a:lnTo>
                                <a:lnTo>
                                  <a:pt x="4842" y="4820"/>
                                </a:lnTo>
                                <a:lnTo>
                                  <a:pt x="4890" y="4780"/>
                                </a:lnTo>
                                <a:lnTo>
                                  <a:pt x="5012" y="4660"/>
                                </a:lnTo>
                                <a:lnTo>
                                  <a:pt x="5089" y="4580"/>
                                </a:lnTo>
                                <a:lnTo>
                                  <a:pt x="5179" y="4500"/>
                                </a:lnTo>
                                <a:lnTo>
                                  <a:pt x="5204" y="4480"/>
                                </a:lnTo>
                                <a:lnTo>
                                  <a:pt x="5204" y="4440"/>
                                </a:lnTo>
                                <a:close/>
                                <a:moveTo>
                                  <a:pt x="5204" y="5060"/>
                                </a:moveTo>
                                <a:lnTo>
                                  <a:pt x="5198" y="5060"/>
                                </a:lnTo>
                                <a:lnTo>
                                  <a:pt x="5176" y="5080"/>
                                </a:lnTo>
                                <a:lnTo>
                                  <a:pt x="5152" y="5100"/>
                                </a:lnTo>
                                <a:lnTo>
                                  <a:pt x="5118" y="5140"/>
                                </a:lnTo>
                                <a:lnTo>
                                  <a:pt x="5065" y="5180"/>
                                </a:lnTo>
                                <a:lnTo>
                                  <a:pt x="4985" y="5260"/>
                                </a:lnTo>
                                <a:lnTo>
                                  <a:pt x="4870" y="5400"/>
                                </a:lnTo>
                                <a:lnTo>
                                  <a:pt x="4834" y="5420"/>
                                </a:lnTo>
                                <a:lnTo>
                                  <a:pt x="4796" y="5460"/>
                                </a:lnTo>
                                <a:lnTo>
                                  <a:pt x="4708" y="5540"/>
                                </a:lnTo>
                                <a:lnTo>
                                  <a:pt x="4656" y="5580"/>
                                </a:lnTo>
                                <a:lnTo>
                                  <a:pt x="4597" y="5640"/>
                                </a:lnTo>
                                <a:lnTo>
                                  <a:pt x="4531" y="5700"/>
                                </a:lnTo>
                                <a:lnTo>
                                  <a:pt x="4455" y="5780"/>
                                </a:lnTo>
                                <a:lnTo>
                                  <a:pt x="4368" y="5860"/>
                                </a:lnTo>
                                <a:lnTo>
                                  <a:pt x="4270" y="5940"/>
                                </a:lnTo>
                                <a:lnTo>
                                  <a:pt x="4256" y="5960"/>
                                </a:lnTo>
                                <a:lnTo>
                                  <a:pt x="4236" y="5960"/>
                                </a:lnTo>
                                <a:lnTo>
                                  <a:pt x="4204" y="6000"/>
                                </a:lnTo>
                                <a:lnTo>
                                  <a:pt x="4154" y="6040"/>
                                </a:lnTo>
                                <a:lnTo>
                                  <a:pt x="4081" y="6100"/>
                                </a:lnTo>
                                <a:lnTo>
                                  <a:pt x="3978" y="6180"/>
                                </a:lnTo>
                                <a:lnTo>
                                  <a:pt x="3839" y="6300"/>
                                </a:lnTo>
                                <a:lnTo>
                                  <a:pt x="3901" y="6300"/>
                                </a:lnTo>
                                <a:lnTo>
                                  <a:pt x="3921" y="6280"/>
                                </a:lnTo>
                                <a:lnTo>
                                  <a:pt x="3937" y="6260"/>
                                </a:lnTo>
                                <a:lnTo>
                                  <a:pt x="3949" y="6240"/>
                                </a:lnTo>
                                <a:lnTo>
                                  <a:pt x="3970" y="6220"/>
                                </a:lnTo>
                                <a:lnTo>
                                  <a:pt x="3991" y="6220"/>
                                </a:lnTo>
                                <a:lnTo>
                                  <a:pt x="4002" y="6200"/>
                                </a:lnTo>
                                <a:lnTo>
                                  <a:pt x="4047" y="6180"/>
                                </a:lnTo>
                                <a:lnTo>
                                  <a:pt x="4090" y="6140"/>
                                </a:lnTo>
                                <a:lnTo>
                                  <a:pt x="4136" y="6100"/>
                                </a:lnTo>
                                <a:lnTo>
                                  <a:pt x="4187" y="6060"/>
                                </a:lnTo>
                                <a:lnTo>
                                  <a:pt x="4210" y="6060"/>
                                </a:lnTo>
                                <a:lnTo>
                                  <a:pt x="4219" y="6040"/>
                                </a:lnTo>
                                <a:lnTo>
                                  <a:pt x="4236" y="6040"/>
                                </a:lnTo>
                                <a:lnTo>
                                  <a:pt x="4246" y="6020"/>
                                </a:lnTo>
                                <a:lnTo>
                                  <a:pt x="4267" y="6002"/>
                                </a:lnTo>
                                <a:lnTo>
                                  <a:pt x="4268" y="6000"/>
                                </a:lnTo>
                                <a:lnTo>
                                  <a:pt x="4269" y="6000"/>
                                </a:lnTo>
                                <a:lnTo>
                                  <a:pt x="4296" y="5980"/>
                                </a:lnTo>
                                <a:lnTo>
                                  <a:pt x="4321" y="5940"/>
                                </a:lnTo>
                                <a:lnTo>
                                  <a:pt x="4343" y="5920"/>
                                </a:lnTo>
                                <a:lnTo>
                                  <a:pt x="4360" y="5920"/>
                                </a:lnTo>
                                <a:lnTo>
                                  <a:pt x="4374" y="5900"/>
                                </a:lnTo>
                                <a:lnTo>
                                  <a:pt x="4459" y="5900"/>
                                </a:lnTo>
                                <a:lnTo>
                                  <a:pt x="4519" y="5860"/>
                                </a:lnTo>
                                <a:lnTo>
                                  <a:pt x="4613" y="5760"/>
                                </a:lnTo>
                                <a:lnTo>
                                  <a:pt x="4618" y="5760"/>
                                </a:lnTo>
                                <a:lnTo>
                                  <a:pt x="4630" y="5740"/>
                                </a:lnTo>
                                <a:lnTo>
                                  <a:pt x="4643" y="5720"/>
                                </a:lnTo>
                                <a:lnTo>
                                  <a:pt x="4578" y="5720"/>
                                </a:lnTo>
                                <a:lnTo>
                                  <a:pt x="4605" y="5702"/>
                                </a:lnTo>
                                <a:lnTo>
                                  <a:pt x="4606" y="5700"/>
                                </a:lnTo>
                                <a:lnTo>
                                  <a:pt x="4608" y="5698"/>
                                </a:lnTo>
                                <a:lnTo>
                                  <a:pt x="4636" y="5660"/>
                                </a:lnTo>
                                <a:lnTo>
                                  <a:pt x="4665" y="5640"/>
                                </a:lnTo>
                                <a:lnTo>
                                  <a:pt x="4723" y="5640"/>
                                </a:lnTo>
                                <a:lnTo>
                                  <a:pt x="4769" y="5600"/>
                                </a:lnTo>
                                <a:lnTo>
                                  <a:pt x="4869" y="5500"/>
                                </a:lnTo>
                                <a:lnTo>
                                  <a:pt x="5007" y="5360"/>
                                </a:lnTo>
                                <a:lnTo>
                                  <a:pt x="5028" y="5320"/>
                                </a:lnTo>
                                <a:lnTo>
                                  <a:pt x="5059" y="5280"/>
                                </a:lnTo>
                                <a:lnTo>
                                  <a:pt x="5109" y="5220"/>
                                </a:lnTo>
                                <a:lnTo>
                                  <a:pt x="5188" y="5100"/>
                                </a:lnTo>
                                <a:lnTo>
                                  <a:pt x="5204" y="5100"/>
                                </a:lnTo>
                                <a:lnTo>
                                  <a:pt x="5204" y="5060"/>
                                </a:lnTo>
                                <a:close/>
                                <a:moveTo>
                                  <a:pt x="3355" y="6200"/>
                                </a:moveTo>
                                <a:lnTo>
                                  <a:pt x="3192" y="6200"/>
                                </a:lnTo>
                                <a:lnTo>
                                  <a:pt x="3191" y="6220"/>
                                </a:lnTo>
                                <a:lnTo>
                                  <a:pt x="3190" y="6220"/>
                                </a:lnTo>
                                <a:lnTo>
                                  <a:pt x="3190" y="6240"/>
                                </a:lnTo>
                                <a:lnTo>
                                  <a:pt x="3192" y="6240"/>
                                </a:lnTo>
                                <a:lnTo>
                                  <a:pt x="3191" y="6260"/>
                                </a:lnTo>
                                <a:lnTo>
                                  <a:pt x="3320" y="6260"/>
                                </a:lnTo>
                                <a:lnTo>
                                  <a:pt x="3355" y="6200"/>
                                </a:lnTo>
                                <a:close/>
                                <a:moveTo>
                                  <a:pt x="4098" y="6160"/>
                                </a:moveTo>
                                <a:lnTo>
                                  <a:pt x="4091" y="6180"/>
                                </a:lnTo>
                                <a:lnTo>
                                  <a:pt x="4102" y="6180"/>
                                </a:lnTo>
                                <a:lnTo>
                                  <a:pt x="4098" y="6160"/>
                                </a:lnTo>
                                <a:close/>
                                <a:moveTo>
                                  <a:pt x="2510" y="5040"/>
                                </a:moveTo>
                                <a:lnTo>
                                  <a:pt x="2504" y="5040"/>
                                </a:lnTo>
                                <a:lnTo>
                                  <a:pt x="2494" y="5080"/>
                                </a:lnTo>
                                <a:lnTo>
                                  <a:pt x="2475" y="5180"/>
                                </a:lnTo>
                                <a:lnTo>
                                  <a:pt x="2478" y="5200"/>
                                </a:lnTo>
                                <a:lnTo>
                                  <a:pt x="2480" y="5240"/>
                                </a:lnTo>
                                <a:lnTo>
                                  <a:pt x="2483" y="5300"/>
                                </a:lnTo>
                                <a:lnTo>
                                  <a:pt x="2486" y="5380"/>
                                </a:lnTo>
                                <a:lnTo>
                                  <a:pt x="2490" y="5480"/>
                                </a:lnTo>
                                <a:lnTo>
                                  <a:pt x="2496" y="5600"/>
                                </a:lnTo>
                                <a:lnTo>
                                  <a:pt x="2502" y="5780"/>
                                </a:lnTo>
                                <a:lnTo>
                                  <a:pt x="2515" y="5800"/>
                                </a:lnTo>
                                <a:lnTo>
                                  <a:pt x="2527" y="5840"/>
                                </a:lnTo>
                                <a:lnTo>
                                  <a:pt x="2542" y="5900"/>
                                </a:lnTo>
                                <a:lnTo>
                                  <a:pt x="2561" y="6000"/>
                                </a:lnTo>
                                <a:lnTo>
                                  <a:pt x="2561" y="6020"/>
                                </a:lnTo>
                                <a:lnTo>
                                  <a:pt x="2565" y="6040"/>
                                </a:lnTo>
                                <a:lnTo>
                                  <a:pt x="2575" y="6080"/>
                                </a:lnTo>
                                <a:lnTo>
                                  <a:pt x="2594" y="6160"/>
                                </a:lnTo>
                                <a:lnTo>
                                  <a:pt x="2659" y="6160"/>
                                </a:lnTo>
                                <a:lnTo>
                                  <a:pt x="2651" y="6120"/>
                                </a:lnTo>
                                <a:lnTo>
                                  <a:pt x="2637" y="6060"/>
                                </a:lnTo>
                                <a:lnTo>
                                  <a:pt x="2574" y="5800"/>
                                </a:lnTo>
                                <a:lnTo>
                                  <a:pt x="2562" y="5780"/>
                                </a:lnTo>
                                <a:lnTo>
                                  <a:pt x="2556" y="5740"/>
                                </a:lnTo>
                                <a:lnTo>
                                  <a:pt x="2545" y="5660"/>
                                </a:lnTo>
                                <a:lnTo>
                                  <a:pt x="2517" y="5520"/>
                                </a:lnTo>
                                <a:lnTo>
                                  <a:pt x="2515" y="5480"/>
                                </a:lnTo>
                                <a:lnTo>
                                  <a:pt x="2512" y="5420"/>
                                </a:lnTo>
                                <a:lnTo>
                                  <a:pt x="2509" y="5360"/>
                                </a:lnTo>
                                <a:lnTo>
                                  <a:pt x="2504" y="5260"/>
                                </a:lnTo>
                                <a:lnTo>
                                  <a:pt x="2503" y="5240"/>
                                </a:lnTo>
                                <a:lnTo>
                                  <a:pt x="2508" y="5220"/>
                                </a:lnTo>
                                <a:lnTo>
                                  <a:pt x="2514" y="5180"/>
                                </a:lnTo>
                                <a:lnTo>
                                  <a:pt x="2517" y="5140"/>
                                </a:lnTo>
                                <a:lnTo>
                                  <a:pt x="2514" y="5120"/>
                                </a:lnTo>
                                <a:lnTo>
                                  <a:pt x="2512" y="5120"/>
                                </a:lnTo>
                                <a:lnTo>
                                  <a:pt x="2511" y="5100"/>
                                </a:lnTo>
                                <a:lnTo>
                                  <a:pt x="2510" y="5040"/>
                                </a:lnTo>
                                <a:close/>
                                <a:moveTo>
                                  <a:pt x="2903" y="4120"/>
                                </a:moveTo>
                                <a:lnTo>
                                  <a:pt x="2898" y="4140"/>
                                </a:lnTo>
                                <a:lnTo>
                                  <a:pt x="2894" y="4180"/>
                                </a:lnTo>
                                <a:lnTo>
                                  <a:pt x="2894" y="4280"/>
                                </a:lnTo>
                                <a:lnTo>
                                  <a:pt x="2902" y="4400"/>
                                </a:lnTo>
                                <a:lnTo>
                                  <a:pt x="2910" y="4440"/>
                                </a:lnTo>
                                <a:lnTo>
                                  <a:pt x="2927" y="4520"/>
                                </a:lnTo>
                                <a:lnTo>
                                  <a:pt x="2937" y="4560"/>
                                </a:lnTo>
                                <a:lnTo>
                                  <a:pt x="2947" y="4600"/>
                                </a:lnTo>
                                <a:lnTo>
                                  <a:pt x="2960" y="4640"/>
                                </a:lnTo>
                                <a:lnTo>
                                  <a:pt x="2974" y="4700"/>
                                </a:lnTo>
                                <a:lnTo>
                                  <a:pt x="2990" y="4760"/>
                                </a:lnTo>
                                <a:lnTo>
                                  <a:pt x="3009" y="4840"/>
                                </a:lnTo>
                                <a:lnTo>
                                  <a:pt x="3031" y="4900"/>
                                </a:lnTo>
                                <a:lnTo>
                                  <a:pt x="3056" y="5000"/>
                                </a:lnTo>
                                <a:lnTo>
                                  <a:pt x="3084" y="5100"/>
                                </a:lnTo>
                                <a:lnTo>
                                  <a:pt x="3116" y="5200"/>
                                </a:lnTo>
                                <a:lnTo>
                                  <a:pt x="3153" y="5320"/>
                                </a:lnTo>
                                <a:lnTo>
                                  <a:pt x="3194" y="5460"/>
                                </a:lnTo>
                                <a:lnTo>
                                  <a:pt x="3239" y="5600"/>
                                </a:lnTo>
                                <a:lnTo>
                                  <a:pt x="3239" y="5640"/>
                                </a:lnTo>
                                <a:lnTo>
                                  <a:pt x="3242" y="5680"/>
                                </a:lnTo>
                                <a:lnTo>
                                  <a:pt x="3246" y="5720"/>
                                </a:lnTo>
                                <a:lnTo>
                                  <a:pt x="3253" y="5800"/>
                                </a:lnTo>
                                <a:lnTo>
                                  <a:pt x="3261" y="5900"/>
                                </a:lnTo>
                                <a:lnTo>
                                  <a:pt x="3270" y="6040"/>
                                </a:lnTo>
                                <a:lnTo>
                                  <a:pt x="3273" y="6080"/>
                                </a:lnTo>
                                <a:lnTo>
                                  <a:pt x="3273" y="6120"/>
                                </a:lnTo>
                                <a:lnTo>
                                  <a:pt x="3409" y="6120"/>
                                </a:lnTo>
                                <a:lnTo>
                                  <a:pt x="3482" y="5980"/>
                                </a:lnTo>
                                <a:lnTo>
                                  <a:pt x="3494" y="5980"/>
                                </a:lnTo>
                                <a:lnTo>
                                  <a:pt x="3512" y="5940"/>
                                </a:lnTo>
                                <a:lnTo>
                                  <a:pt x="3539" y="5920"/>
                                </a:lnTo>
                                <a:lnTo>
                                  <a:pt x="3559" y="5900"/>
                                </a:lnTo>
                                <a:lnTo>
                                  <a:pt x="3331" y="5900"/>
                                </a:lnTo>
                                <a:lnTo>
                                  <a:pt x="3330" y="5860"/>
                                </a:lnTo>
                                <a:lnTo>
                                  <a:pt x="3326" y="5820"/>
                                </a:lnTo>
                                <a:lnTo>
                                  <a:pt x="3315" y="5760"/>
                                </a:lnTo>
                                <a:lnTo>
                                  <a:pt x="3294" y="5620"/>
                                </a:lnTo>
                                <a:lnTo>
                                  <a:pt x="3292" y="5600"/>
                                </a:lnTo>
                                <a:lnTo>
                                  <a:pt x="3284" y="5560"/>
                                </a:lnTo>
                                <a:lnTo>
                                  <a:pt x="3265" y="5480"/>
                                </a:lnTo>
                                <a:lnTo>
                                  <a:pt x="3229" y="5320"/>
                                </a:lnTo>
                                <a:lnTo>
                                  <a:pt x="3225" y="5280"/>
                                </a:lnTo>
                                <a:lnTo>
                                  <a:pt x="3213" y="5240"/>
                                </a:lnTo>
                                <a:lnTo>
                                  <a:pt x="3194" y="5200"/>
                                </a:lnTo>
                                <a:lnTo>
                                  <a:pt x="3166" y="5140"/>
                                </a:lnTo>
                                <a:lnTo>
                                  <a:pt x="3130" y="5040"/>
                                </a:lnTo>
                                <a:lnTo>
                                  <a:pt x="3086" y="4880"/>
                                </a:lnTo>
                                <a:lnTo>
                                  <a:pt x="3056" y="4800"/>
                                </a:lnTo>
                                <a:lnTo>
                                  <a:pt x="3040" y="4740"/>
                                </a:lnTo>
                                <a:lnTo>
                                  <a:pt x="3022" y="4660"/>
                                </a:lnTo>
                                <a:lnTo>
                                  <a:pt x="2999" y="4580"/>
                                </a:lnTo>
                                <a:lnTo>
                                  <a:pt x="2972" y="4480"/>
                                </a:lnTo>
                                <a:lnTo>
                                  <a:pt x="2938" y="4340"/>
                                </a:lnTo>
                                <a:lnTo>
                                  <a:pt x="2935" y="4320"/>
                                </a:lnTo>
                                <a:lnTo>
                                  <a:pt x="2934" y="4260"/>
                                </a:lnTo>
                                <a:lnTo>
                                  <a:pt x="2927" y="4200"/>
                                </a:lnTo>
                                <a:lnTo>
                                  <a:pt x="2903" y="4120"/>
                                </a:lnTo>
                                <a:close/>
                                <a:moveTo>
                                  <a:pt x="4459" y="5900"/>
                                </a:moveTo>
                                <a:lnTo>
                                  <a:pt x="4381" y="5900"/>
                                </a:lnTo>
                                <a:lnTo>
                                  <a:pt x="4357" y="5940"/>
                                </a:lnTo>
                                <a:lnTo>
                                  <a:pt x="4330" y="5960"/>
                                </a:lnTo>
                                <a:lnTo>
                                  <a:pt x="4301" y="6000"/>
                                </a:lnTo>
                                <a:lnTo>
                                  <a:pt x="4271" y="6020"/>
                                </a:lnTo>
                                <a:lnTo>
                                  <a:pt x="4337" y="6020"/>
                                </a:lnTo>
                                <a:lnTo>
                                  <a:pt x="4422" y="5940"/>
                                </a:lnTo>
                                <a:lnTo>
                                  <a:pt x="4429" y="5920"/>
                                </a:lnTo>
                                <a:lnTo>
                                  <a:pt x="4459" y="5900"/>
                                </a:lnTo>
                                <a:close/>
                                <a:moveTo>
                                  <a:pt x="2958" y="3440"/>
                                </a:moveTo>
                                <a:lnTo>
                                  <a:pt x="2955" y="3460"/>
                                </a:lnTo>
                                <a:lnTo>
                                  <a:pt x="2953" y="3520"/>
                                </a:lnTo>
                                <a:lnTo>
                                  <a:pt x="2960" y="3540"/>
                                </a:lnTo>
                                <a:lnTo>
                                  <a:pt x="2973" y="3580"/>
                                </a:lnTo>
                                <a:lnTo>
                                  <a:pt x="2995" y="3680"/>
                                </a:lnTo>
                                <a:lnTo>
                                  <a:pt x="3032" y="3840"/>
                                </a:lnTo>
                                <a:lnTo>
                                  <a:pt x="3023" y="3860"/>
                                </a:lnTo>
                                <a:lnTo>
                                  <a:pt x="3019" y="3880"/>
                                </a:lnTo>
                                <a:lnTo>
                                  <a:pt x="3018" y="3920"/>
                                </a:lnTo>
                                <a:lnTo>
                                  <a:pt x="3017" y="3980"/>
                                </a:lnTo>
                                <a:lnTo>
                                  <a:pt x="3015" y="4060"/>
                                </a:lnTo>
                                <a:lnTo>
                                  <a:pt x="3009" y="4200"/>
                                </a:lnTo>
                                <a:lnTo>
                                  <a:pt x="2998" y="4360"/>
                                </a:lnTo>
                                <a:lnTo>
                                  <a:pt x="3003" y="4380"/>
                                </a:lnTo>
                                <a:lnTo>
                                  <a:pt x="3011" y="4400"/>
                                </a:lnTo>
                                <a:lnTo>
                                  <a:pt x="3023" y="4440"/>
                                </a:lnTo>
                                <a:lnTo>
                                  <a:pt x="3068" y="4600"/>
                                </a:lnTo>
                                <a:lnTo>
                                  <a:pt x="3104" y="4720"/>
                                </a:lnTo>
                                <a:lnTo>
                                  <a:pt x="3153" y="4880"/>
                                </a:lnTo>
                                <a:lnTo>
                                  <a:pt x="3155" y="4900"/>
                                </a:lnTo>
                                <a:lnTo>
                                  <a:pt x="3171" y="4940"/>
                                </a:lnTo>
                                <a:lnTo>
                                  <a:pt x="3202" y="5000"/>
                                </a:lnTo>
                                <a:lnTo>
                                  <a:pt x="3247" y="5100"/>
                                </a:lnTo>
                                <a:lnTo>
                                  <a:pt x="3247" y="5140"/>
                                </a:lnTo>
                                <a:lnTo>
                                  <a:pt x="3259" y="5160"/>
                                </a:lnTo>
                                <a:lnTo>
                                  <a:pt x="3283" y="5220"/>
                                </a:lnTo>
                                <a:lnTo>
                                  <a:pt x="3317" y="5300"/>
                                </a:lnTo>
                                <a:lnTo>
                                  <a:pt x="3362" y="5460"/>
                                </a:lnTo>
                                <a:lnTo>
                                  <a:pt x="3367" y="5520"/>
                                </a:lnTo>
                                <a:lnTo>
                                  <a:pt x="3370" y="5580"/>
                                </a:lnTo>
                                <a:lnTo>
                                  <a:pt x="3370" y="5660"/>
                                </a:lnTo>
                                <a:lnTo>
                                  <a:pt x="3365" y="5740"/>
                                </a:lnTo>
                                <a:lnTo>
                                  <a:pt x="3352" y="5820"/>
                                </a:lnTo>
                                <a:lnTo>
                                  <a:pt x="3331" y="5900"/>
                                </a:lnTo>
                                <a:lnTo>
                                  <a:pt x="3487" y="5900"/>
                                </a:lnTo>
                                <a:lnTo>
                                  <a:pt x="3498" y="5880"/>
                                </a:lnTo>
                                <a:lnTo>
                                  <a:pt x="3528" y="5840"/>
                                </a:lnTo>
                                <a:lnTo>
                                  <a:pt x="3452" y="5840"/>
                                </a:lnTo>
                                <a:lnTo>
                                  <a:pt x="3470" y="5820"/>
                                </a:lnTo>
                                <a:lnTo>
                                  <a:pt x="3494" y="5780"/>
                                </a:lnTo>
                                <a:lnTo>
                                  <a:pt x="3534" y="5740"/>
                                </a:lnTo>
                                <a:lnTo>
                                  <a:pt x="3476" y="5740"/>
                                </a:lnTo>
                                <a:lnTo>
                                  <a:pt x="3470" y="5720"/>
                                </a:lnTo>
                                <a:lnTo>
                                  <a:pt x="3479" y="5700"/>
                                </a:lnTo>
                                <a:lnTo>
                                  <a:pt x="3507" y="5640"/>
                                </a:lnTo>
                                <a:lnTo>
                                  <a:pt x="3517" y="5620"/>
                                </a:lnTo>
                                <a:lnTo>
                                  <a:pt x="3449" y="5620"/>
                                </a:lnTo>
                                <a:lnTo>
                                  <a:pt x="3438" y="5560"/>
                                </a:lnTo>
                                <a:lnTo>
                                  <a:pt x="3426" y="5460"/>
                                </a:lnTo>
                                <a:lnTo>
                                  <a:pt x="3411" y="5420"/>
                                </a:lnTo>
                                <a:lnTo>
                                  <a:pt x="3394" y="5380"/>
                                </a:lnTo>
                                <a:lnTo>
                                  <a:pt x="3374" y="5320"/>
                                </a:lnTo>
                                <a:lnTo>
                                  <a:pt x="3350" y="5260"/>
                                </a:lnTo>
                                <a:lnTo>
                                  <a:pt x="3320" y="5180"/>
                                </a:lnTo>
                                <a:lnTo>
                                  <a:pt x="3284" y="5060"/>
                                </a:lnTo>
                                <a:lnTo>
                                  <a:pt x="3240" y="4940"/>
                                </a:lnTo>
                                <a:lnTo>
                                  <a:pt x="3226" y="4920"/>
                                </a:lnTo>
                                <a:lnTo>
                                  <a:pt x="3214" y="4880"/>
                                </a:lnTo>
                                <a:lnTo>
                                  <a:pt x="3197" y="4840"/>
                                </a:lnTo>
                                <a:lnTo>
                                  <a:pt x="3171" y="4780"/>
                                </a:lnTo>
                                <a:lnTo>
                                  <a:pt x="3166" y="4760"/>
                                </a:lnTo>
                                <a:lnTo>
                                  <a:pt x="3159" y="4740"/>
                                </a:lnTo>
                                <a:lnTo>
                                  <a:pt x="3144" y="4680"/>
                                </a:lnTo>
                                <a:lnTo>
                                  <a:pt x="3116" y="4580"/>
                                </a:lnTo>
                                <a:lnTo>
                                  <a:pt x="3067" y="4440"/>
                                </a:lnTo>
                                <a:lnTo>
                                  <a:pt x="3056" y="4400"/>
                                </a:lnTo>
                                <a:lnTo>
                                  <a:pt x="3050" y="4340"/>
                                </a:lnTo>
                                <a:lnTo>
                                  <a:pt x="3047" y="4280"/>
                                </a:lnTo>
                                <a:lnTo>
                                  <a:pt x="3047" y="4240"/>
                                </a:lnTo>
                                <a:lnTo>
                                  <a:pt x="3047" y="4120"/>
                                </a:lnTo>
                                <a:lnTo>
                                  <a:pt x="3046" y="4020"/>
                                </a:lnTo>
                                <a:lnTo>
                                  <a:pt x="3042" y="3860"/>
                                </a:lnTo>
                                <a:lnTo>
                                  <a:pt x="3087" y="3860"/>
                                </a:lnTo>
                                <a:lnTo>
                                  <a:pt x="3073" y="3800"/>
                                </a:lnTo>
                                <a:lnTo>
                                  <a:pt x="3033" y="3640"/>
                                </a:lnTo>
                                <a:lnTo>
                                  <a:pt x="3032" y="3620"/>
                                </a:lnTo>
                                <a:lnTo>
                                  <a:pt x="3026" y="3580"/>
                                </a:lnTo>
                                <a:lnTo>
                                  <a:pt x="3007" y="3540"/>
                                </a:lnTo>
                                <a:lnTo>
                                  <a:pt x="2964" y="3480"/>
                                </a:lnTo>
                                <a:lnTo>
                                  <a:pt x="2961" y="3460"/>
                                </a:lnTo>
                                <a:lnTo>
                                  <a:pt x="2958" y="3440"/>
                                </a:lnTo>
                                <a:close/>
                                <a:moveTo>
                                  <a:pt x="5204" y="4280"/>
                                </a:moveTo>
                                <a:lnTo>
                                  <a:pt x="5175" y="4320"/>
                                </a:lnTo>
                                <a:lnTo>
                                  <a:pt x="5136" y="4360"/>
                                </a:lnTo>
                                <a:lnTo>
                                  <a:pt x="5090" y="4400"/>
                                </a:lnTo>
                                <a:lnTo>
                                  <a:pt x="5035" y="4440"/>
                                </a:lnTo>
                                <a:lnTo>
                                  <a:pt x="4970" y="4500"/>
                                </a:lnTo>
                                <a:lnTo>
                                  <a:pt x="4894" y="4560"/>
                                </a:lnTo>
                                <a:lnTo>
                                  <a:pt x="4804" y="4640"/>
                                </a:lnTo>
                                <a:lnTo>
                                  <a:pt x="4699" y="4720"/>
                                </a:lnTo>
                                <a:lnTo>
                                  <a:pt x="4579" y="4820"/>
                                </a:lnTo>
                                <a:lnTo>
                                  <a:pt x="4562" y="4840"/>
                                </a:lnTo>
                                <a:lnTo>
                                  <a:pt x="4537" y="4860"/>
                                </a:lnTo>
                                <a:lnTo>
                                  <a:pt x="4492" y="4900"/>
                                </a:lnTo>
                                <a:lnTo>
                                  <a:pt x="4413" y="4960"/>
                                </a:lnTo>
                                <a:lnTo>
                                  <a:pt x="4287" y="5060"/>
                                </a:lnTo>
                                <a:lnTo>
                                  <a:pt x="4277" y="5060"/>
                                </a:lnTo>
                                <a:lnTo>
                                  <a:pt x="4251" y="5080"/>
                                </a:lnTo>
                                <a:lnTo>
                                  <a:pt x="4196" y="5140"/>
                                </a:lnTo>
                                <a:lnTo>
                                  <a:pt x="4098" y="5200"/>
                                </a:lnTo>
                                <a:lnTo>
                                  <a:pt x="4071" y="5240"/>
                                </a:lnTo>
                                <a:lnTo>
                                  <a:pt x="4043" y="5260"/>
                                </a:lnTo>
                                <a:lnTo>
                                  <a:pt x="4008" y="5300"/>
                                </a:lnTo>
                                <a:lnTo>
                                  <a:pt x="3962" y="5360"/>
                                </a:lnTo>
                                <a:lnTo>
                                  <a:pt x="3818" y="5500"/>
                                </a:lnTo>
                                <a:lnTo>
                                  <a:pt x="3775" y="5541"/>
                                </a:lnTo>
                                <a:lnTo>
                                  <a:pt x="3707" y="5614"/>
                                </a:lnTo>
                                <a:lnTo>
                                  <a:pt x="3705" y="5620"/>
                                </a:lnTo>
                                <a:lnTo>
                                  <a:pt x="3684" y="5660"/>
                                </a:lnTo>
                                <a:lnTo>
                                  <a:pt x="3644" y="5700"/>
                                </a:lnTo>
                                <a:lnTo>
                                  <a:pt x="3582" y="5780"/>
                                </a:lnTo>
                                <a:lnTo>
                                  <a:pt x="3495" y="5900"/>
                                </a:lnTo>
                                <a:lnTo>
                                  <a:pt x="3559" y="5900"/>
                                </a:lnTo>
                                <a:lnTo>
                                  <a:pt x="3579" y="5880"/>
                                </a:lnTo>
                                <a:lnTo>
                                  <a:pt x="3635" y="5800"/>
                                </a:lnTo>
                                <a:lnTo>
                                  <a:pt x="3710" y="5700"/>
                                </a:lnTo>
                                <a:lnTo>
                                  <a:pt x="3808" y="5580"/>
                                </a:lnTo>
                                <a:lnTo>
                                  <a:pt x="3816" y="5560"/>
                                </a:lnTo>
                                <a:lnTo>
                                  <a:pt x="3843" y="5540"/>
                                </a:lnTo>
                                <a:lnTo>
                                  <a:pt x="3896" y="5480"/>
                                </a:lnTo>
                                <a:lnTo>
                                  <a:pt x="3984" y="5400"/>
                                </a:lnTo>
                                <a:lnTo>
                                  <a:pt x="3991" y="5380"/>
                                </a:lnTo>
                                <a:lnTo>
                                  <a:pt x="4007" y="5360"/>
                                </a:lnTo>
                                <a:lnTo>
                                  <a:pt x="4036" y="5340"/>
                                </a:lnTo>
                                <a:lnTo>
                                  <a:pt x="4083" y="5300"/>
                                </a:lnTo>
                                <a:lnTo>
                                  <a:pt x="4152" y="5240"/>
                                </a:lnTo>
                                <a:lnTo>
                                  <a:pt x="4246" y="5160"/>
                                </a:lnTo>
                                <a:lnTo>
                                  <a:pt x="4370" y="5040"/>
                                </a:lnTo>
                                <a:lnTo>
                                  <a:pt x="4411" y="5020"/>
                                </a:lnTo>
                                <a:lnTo>
                                  <a:pt x="4451" y="4980"/>
                                </a:lnTo>
                                <a:lnTo>
                                  <a:pt x="4494" y="4940"/>
                                </a:lnTo>
                                <a:lnTo>
                                  <a:pt x="4541" y="4900"/>
                                </a:lnTo>
                                <a:lnTo>
                                  <a:pt x="4661" y="4820"/>
                                </a:lnTo>
                                <a:lnTo>
                                  <a:pt x="4740" y="4740"/>
                                </a:lnTo>
                                <a:lnTo>
                                  <a:pt x="4835" y="4680"/>
                                </a:lnTo>
                                <a:lnTo>
                                  <a:pt x="4949" y="4580"/>
                                </a:lnTo>
                                <a:lnTo>
                                  <a:pt x="4963" y="4560"/>
                                </a:lnTo>
                                <a:lnTo>
                                  <a:pt x="4981" y="4540"/>
                                </a:lnTo>
                                <a:lnTo>
                                  <a:pt x="5014" y="4520"/>
                                </a:lnTo>
                                <a:lnTo>
                                  <a:pt x="5075" y="4480"/>
                                </a:lnTo>
                                <a:lnTo>
                                  <a:pt x="5111" y="4440"/>
                                </a:lnTo>
                                <a:lnTo>
                                  <a:pt x="5145" y="4400"/>
                                </a:lnTo>
                                <a:lnTo>
                                  <a:pt x="5204" y="4340"/>
                                </a:lnTo>
                                <a:lnTo>
                                  <a:pt x="5204" y="4280"/>
                                </a:lnTo>
                                <a:close/>
                                <a:moveTo>
                                  <a:pt x="4275" y="5880"/>
                                </a:moveTo>
                                <a:lnTo>
                                  <a:pt x="4251" y="5880"/>
                                </a:lnTo>
                                <a:lnTo>
                                  <a:pt x="4260" y="5900"/>
                                </a:lnTo>
                                <a:lnTo>
                                  <a:pt x="4275" y="5880"/>
                                </a:lnTo>
                                <a:close/>
                                <a:moveTo>
                                  <a:pt x="5204" y="4100"/>
                                </a:moveTo>
                                <a:lnTo>
                                  <a:pt x="5103" y="4220"/>
                                </a:lnTo>
                                <a:lnTo>
                                  <a:pt x="5080" y="4220"/>
                                </a:lnTo>
                                <a:lnTo>
                                  <a:pt x="5054" y="4260"/>
                                </a:lnTo>
                                <a:lnTo>
                                  <a:pt x="4954" y="4340"/>
                                </a:lnTo>
                                <a:lnTo>
                                  <a:pt x="4862" y="4420"/>
                                </a:lnTo>
                                <a:lnTo>
                                  <a:pt x="4731" y="4540"/>
                                </a:lnTo>
                                <a:lnTo>
                                  <a:pt x="4704" y="4580"/>
                                </a:lnTo>
                                <a:lnTo>
                                  <a:pt x="4675" y="4600"/>
                                </a:lnTo>
                                <a:lnTo>
                                  <a:pt x="4644" y="4620"/>
                                </a:lnTo>
                                <a:lnTo>
                                  <a:pt x="4607" y="4660"/>
                                </a:lnTo>
                                <a:lnTo>
                                  <a:pt x="4562" y="4700"/>
                                </a:lnTo>
                                <a:lnTo>
                                  <a:pt x="4507" y="4760"/>
                                </a:lnTo>
                                <a:lnTo>
                                  <a:pt x="4440" y="4820"/>
                                </a:lnTo>
                                <a:lnTo>
                                  <a:pt x="4359" y="4880"/>
                                </a:lnTo>
                                <a:lnTo>
                                  <a:pt x="4261" y="4980"/>
                                </a:lnTo>
                                <a:lnTo>
                                  <a:pt x="4145" y="5080"/>
                                </a:lnTo>
                                <a:lnTo>
                                  <a:pt x="4129" y="5080"/>
                                </a:lnTo>
                                <a:lnTo>
                                  <a:pt x="4099" y="5120"/>
                                </a:lnTo>
                                <a:lnTo>
                                  <a:pt x="4034" y="5200"/>
                                </a:lnTo>
                                <a:lnTo>
                                  <a:pt x="3914" y="5320"/>
                                </a:lnTo>
                                <a:lnTo>
                                  <a:pt x="3908" y="5320"/>
                                </a:lnTo>
                                <a:lnTo>
                                  <a:pt x="3891" y="5340"/>
                                </a:lnTo>
                                <a:lnTo>
                                  <a:pt x="3862" y="5380"/>
                                </a:lnTo>
                                <a:lnTo>
                                  <a:pt x="3815" y="5420"/>
                                </a:lnTo>
                                <a:lnTo>
                                  <a:pt x="3748" y="5500"/>
                                </a:lnTo>
                                <a:lnTo>
                                  <a:pt x="3656" y="5600"/>
                                </a:lnTo>
                                <a:lnTo>
                                  <a:pt x="3536" y="5740"/>
                                </a:lnTo>
                                <a:lnTo>
                                  <a:pt x="3511" y="5780"/>
                                </a:lnTo>
                                <a:lnTo>
                                  <a:pt x="3485" y="5820"/>
                                </a:lnTo>
                                <a:lnTo>
                                  <a:pt x="3463" y="5840"/>
                                </a:lnTo>
                                <a:lnTo>
                                  <a:pt x="3528" y="5840"/>
                                </a:lnTo>
                                <a:lnTo>
                                  <a:pt x="3581" y="5740"/>
                                </a:lnTo>
                                <a:lnTo>
                                  <a:pt x="3605" y="5720"/>
                                </a:lnTo>
                                <a:lnTo>
                                  <a:pt x="3630" y="5700"/>
                                </a:lnTo>
                                <a:lnTo>
                                  <a:pt x="3660" y="5680"/>
                                </a:lnTo>
                                <a:lnTo>
                                  <a:pt x="3701" y="5620"/>
                                </a:lnTo>
                                <a:lnTo>
                                  <a:pt x="3707" y="5614"/>
                                </a:lnTo>
                                <a:lnTo>
                                  <a:pt x="3711" y="5600"/>
                                </a:lnTo>
                                <a:lnTo>
                                  <a:pt x="3775" y="5541"/>
                                </a:lnTo>
                                <a:lnTo>
                                  <a:pt x="3831" y="5480"/>
                                </a:lnTo>
                                <a:lnTo>
                                  <a:pt x="3929" y="5360"/>
                                </a:lnTo>
                                <a:lnTo>
                                  <a:pt x="3935" y="5360"/>
                                </a:lnTo>
                                <a:lnTo>
                                  <a:pt x="3949" y="5340"/>
                                </a:lnTo>
                                <a:lnTo>
                                  <a:pt x="3974" y="5300"/>
                                </a:lnTo>
                                <a:lnTo>
                                  <a:pt x="4011" y="5260"/>
                                </a:lnTo>
                                <a:lnTo>
                                  <a:pt x="4018" y="5260"/>
                                </a:lnTo>
                                <a:lnTo>
                                  <a:pt x="4030" y="5240"/>
                                </a:lnTo>
                                <a:lnTo>
                                  <a:pt x="4051" y="5240"/>
                                </a:lnTo>
                                <a:lnTo>
                                  <a:pt x="4088" y="5200"/>
                                </a:lnTo>
                                <a:lnTo>
                                  <a:pt x="4109" y="5160"/>
                                </a:lnTo>
                                <a:lnTo>
                                  <a:pt x="4144" y="5140"/>
                                </a:lnTo>
                                <a:lnTo>
                                  <a:pt x="4197" y="5100"/>
                                </a:lnTo>
                                <a:lnTo>
                                  <a:pt x="4275" y="5020"/>
                                </a:lnTo>
                                <a:lnTo>
                                  <a:pt x="4383" y="4920"/>
                                </a:lnTo>
                                <a:lnTo>
                                  <a:pt x="4391" y="4900"/>
                                </a:lnTo>
                                <a:lnTo>
                                  <a:pt x="4421" y="4880"/>
                                </a:lnTo>
                                <a:lnTo>
                                  <a:pt x="4483" y="4820"/>
                                </a:lnTo>
                                <a:lnTo>
                                  <a:pt x="4592" y="4740"/>
                                </a:lnTo>
                                <a:lnTo>
                                  <a:pt x="4614" y="4720"/>
                                </a:lnTo>
                                <a:lnTo>
                                  <a:pt x="4640" y="4680"/>
                                </a:lnTo>
                                <a:lnTo>
                                  <a:pt x="4669" y="4660"/>
                                </a:lnTo>
                                <a:lnTo>
                                  <a:pt x="4705" y="4620"/>
                                </a:lnTo>
                                <a:lnTo>
                                  <a:pt x="4749" y="4580"/>
                                </a:lnTo>
                                <a:lnTo>
                                  <a:pt x="4870" y="4480"/>
                                </a:lnTo>
                                <a:lnTo>
                                  <a:pt x="4950" y="4400"/>
                                </a:lnTo>
                                <a:lnTo>
                                  <a:pt x="5047" y="4300"/>
                                </a:lnTo>
                                <a:lnTo>
                                  <a:pt x="5162" y="4200"/>
                                </a:lnTo>
                                <a:lnTo>
                                  <a:pt x="5172" y="4180"/>
                                </a:lnTo>
                                <a:lnTo>
                                  <a:pt x="5189" y="4160"/>
                                </a:lnTo>
                                <a:lnTo>
                                  <a:pt x="5204" y="4160"/>
                                </a:lnTo>
                                <a:lnTo>
                                  <a:pt x="5204" y="4100"/>
                                </a:lnTo>
                                <a:close/>
                                <a:moveTo>
                                  <a:pt x="4101" y="5700"/>
                                </a:moveTo>
                                <a:lnTo>
                                  <a:pt x="4015" y="5700"/>
                                </a:lnTo>
                                <a:lnTo>
                                  <a:pt x="4007" y="5720"/>
                                </a:lnTo>
                                <a:lnTo>
                                  <a:pt x="3982" y="5740"/>
                                </a:lnTo>
                                <a:lnTo>
                                  <a:pt x="3959" y="5760"/>
                                </a:lnTo>
                                <a:lnTo>
                                  <a:pt x="4016" y="5760"/>
                                </a:lnTo>
                                <a:lnTo>
                                  <a:pt x="4053" y="5740"/>
                                </a:lnTo>
                                <a:lnTo>
                                  <a:pt x="4101" y="5700"/>
                                </a:lnTo>
                                <a:close/>
                                <a:moveTo>
                                  <a:pt x="2436" y="5737"/>
                                </a:moveTo>
                                <a:lnTo>
                                  <a:pt x="2436" y="5740"/>
                                </a:lnTo>
                                <a:lnTo>
                                  <a:pt x="2437" y="5740"/>
                                </a:lnTo>
                                <a:lnTo>
                                  <a:pt x="2436" y="5737"/>
                                </a:lnTo>
                                <a:close/>
                                <a:moveTo>
                                  <a:pt x="5204" y="3960"/>
                                </a:moveTo>
                                <a:lnTo>
                                  <a:pt x="5141" y="4040"/>
                                </a:lnTo>
                                <a:lnTo>
                                  <a:pt x="5081" y="4100"/>
                                </a:lnTo>
                                <a:lnTo>
                                  <a:pt x="5002" y="4180"/>
                                </a:lnTo>
                                <a:lnTo>
                                  <a:pt x="4900" y="4280"/>
                                </a:lnTo>
                                <a:lnTo>
                                  <a:pt x="4873" y="4300"/>
                                </a:lnTo>
                                <a:lnTo>
                                  <a:pt x="4841" y="4320"/>
                                </a:lnTo>
                                <a:lnTo>
                                  <a:pt x="4782" y="4380"/>
                                </a:lnTo>
                                <a:lnTo>
                                  <a:pt x="4678" y="4460"/>
                                </a:lnTo>
                                <a:lnTo>
                                  <a:pt x="4668" y="4480"/>
                                </a:lnTo>
                                <a:lnTo>
                                  <a:pt x="4646" y="4500"/>
                                </a:lnTo>
                                <a:lnTo>
                                  <a:pt x="4607" y="4540"/>
                                </a:lnTo>
                                <a:lnTo>
                                  <a:pt x="4546" y="4580"/>
                                </a:lnTo>
                                <a:lnTo>
                                  <a:pt x="4458" y="4660"/>
                                </a:lnTo>
                                <a:lnTo>
                                  <a:pt x="4337" y="4780"/>
                                </a:lnTo>
                                <a:lnTo>
                                  <a:pt x="4320" y="4800"/>
                                </a:lnTo>
                                <a:lnTo>
                                  <a:pt x="4298" y="4820"/>
                                </a:lnTo>
                                <a:lnTo>
                                  <a:pt x="4259" y="4840"/>
                                </a:lnTo>
                                <a:lnTo>
                                  <a:pt x="4194" y="4900"/>
                                </a:lnTo>
                                <a:lnTo>
                                  <a:pt x="4092" y="5000"/>
                                </a:lnTo>
                                <a:lnTo>
                                  <a:pt x="4082" y="5000"/>
                                </a:lnTo>
                                <a:lnTo>
                                  <a:pt x="4068" y="5020"/>
                                </a:lnTo>
                                <a:lnTo>
                                  <a:pt x="4043" y="5040"/>
                                </a:lnTo>
                                <a:lnTo>
                                  <a:pt x="4002" y="5080"/>
                                </a:lnTo>
                                <a:lnTo>
                                  <a:pt x="3940" y="5140"/>
                                </a:lnTo>
                                <a:lnTo>
                                  <a:pt x="3851" y="5240"/>
                                </a:lnTo>
                                <a:lnTo>
                                  <a:pt x="3730" y="5380"/>
                                </a:lnTo>
                                <a:lnTo>
                                  <a:pt x="3718" y="5420"/>
                                </a:lnTo>
                                <a:lnTo>
                                  <a:pt x="3694" y="5440"/>
                                </a:lnTo>
                                <a:lnTo>
                                  <a:pt x="3652" y="5500"/>
                                </a:lnTo>
                                <a:lnTo>
                                  <a:pt x="3581" y="5600"/>
                                </a:lnTo>
                                <a:lnTo>
                                  <a:pt x="3476" y="5740"/>
                                </a:lnTo>
                                <a:lnTo>
                                  <a:pt x="3534" y="5740"/>
                                </a:lnTo>
                                <a:lnTo>
                                  <a:pt x="3598" y="5640"/>
                                </a:lnTo>
                                <a:lnTo>
                                  <a:pt x="3693" y="5500"/>
                                </a:lnTo>
                                <a:lnTo>
                                  <a:pt x="3702" y="5500"/>
                                </a:lnTo>
                                <a:lnTo>
                                  <a:pt x="3714" y="5480"/>
                                </a:lnTo>
                                <a:lnTo>
                                  <a:pt x="3742" y="5440"/>
                                </a:lnTo>
                                <a:lnTo>
                                  <a:pt x="3797" y="5380"/>
                                </a:lnTo>
                                <a:lnTo>
                                  <a:pt x="3890" y="5280"/>
                                </a:lnTo>
                                <a:lnTo>
                                  <a:pt x="3897" y="5260"/>
                                </a:lnTo>
                                <a:lnTo>
                                  <a:pt x="3969" y="5200"/>
                                </a:lnTo>
                                <a:lnTo>
                                  <a:pt x="4048" y="5120"/>
                                </a:lnTo>
                                <a:lnTo>
                                  <a:pt x="4166" y="5000"/>
                                </a:lnTo>
                                <a:lnTo>
                                  <a:pt x="4169" y="4980"/>
                                </a:lnTo>
                                <a:lnTo>
                                  <a:pt x="4188" y="4960"/>
                                </a:lnTo>
                                <a:lnTo>
                                  <a:pt x="4228" y="4940"/>
                                </a:lnTo>
                                <a:lnTo>
                                  <a:pt x="4293" y="4880"/>
                                </a:lnTo>
                                <a:lnTo>
                                  <a:pt x="4386" y="4800"/>
                                </a:lnTo>
                                <a:lnTo>
                                  <a:pt x="4510" y="4700"/>
                                </a:lnTo>
                                <a:lnTo>
                                  <a:pt x="4538" y="4660"/>
                                </a:lnTo>
                                <a:lnTo>
                                  <a:pt x="4572" y="4640"/>
                                </a:lnTo>
                                <a:lnTo>
                                  <a:pt x="4613" y="4600"/>
                                </a:lnTo>
                                <a:lnTo>
                                  <a:pt x="4663" y="4560"/>
                                </a:lnTo>
                                <a:lnTo>
                                  <a:pt x="4724" y="4500"/>
                                </a:lnTo>
                                <a:lnTo>
                                  <a:pt x="4799" y="4440"/>
                                </a:lnTo>
                                <a:lnTo>
                                  <a:pt x="4890" y="4340"/>
                                </a:lnTo>
                                <a:lnTo>
                                  <a:pt x="4998" y="4240"/>
                                </a:lnTo>
                                <a:lnTo>
                                  <a:pt x="5027" y="4220"/>
                                </a:lnTo>
                                <a:lnTo>
                                  <a:pt x="5059" y="4180"/>
                                </a:lnTo>
                                <a:lnTo>
                                  <a:pt x="5102" y="4140"/>
                                </a:lnTo>
                                <a:lnTo>
                                  <a:pt x="5168" y="4060"/>
                                </a:lnTo>
                                <a:lnTo>
                                  <a:pt x="5204" y="4020"/>
                                </a:lnTo>
                                <a:lnTo>
                                  <a:pt x="5204" y="3960"/>
                                </a:lnTo>
                                <a:close/>
                                <a:moveTo>
                                  <a:pt x="2417" y="5300"/>
                                </a:moveTo>
                                <a:lnTo>
                                  <a:pt x="2409" y="5320"/>
                                </a:lnTo>
                                <a:lnTo>
                                  <a:pt x="2404" y="5340"/>
                                </a:lnTo>
                                <a:lnTo>
                                  <a:pt x="2402" y="5360"/>
                                </a:lnTo>
                                <a:lnTo>
                                  <a:pt x="2402" y="5400"/>
                                </a:lnTo>
                                <a:lnTo>
                                  <a:pt x="2405" y="5440"/>
                                </a:lnTo>
                                <a:lnTo>
                                  <a:pt x="2410" y="5500"/>
                                </a:lnTo>
                                <a:lnTo>
                                  <a:pt x="2418" y="5560"/>
                                </a:lnTo>
                                <a:lnTo>
                                  <a:pt x="2428" y="5660"/>
                                </a:lnTo>
                                <a:lnTo>
                                  <a:pt x="2436" y="5737"/>
                                </a:lnTo>
                                <a:lnTo>
                                  <a:pt x="2435" y="5702"/>
                                </a:lnTo>
                                <a:lnTo>
                                  <a:pt x="2435" y="5698"/>
                                </a:lnTo>
                                <a:lnTo>
                                  <a:pt x="2433" y="5620"/>
                                </a:lnTo>
                                <a:lnTo>
                                  <a:pt x="2424" y="5460"/>
                                </a:lnTo>
                                <a:lnTo>
                                  <a:pt x="2427" y="5440"/>
                                </a:lnTo>
                                <a:lnTo>
                                  <a:pt x="2427" y="5420"/>
                                </a:lnTo>
                                <a:lnTo>
                                  <a:pt x="2417" y="5300"/>
                                </a:lnTo>
                                <a:close/>
                                <a:moveTo>
                                  <a:pt x="4723" y="5640"/>
                                </a:moveTo>
                                <a:lnTo>
                                  <a:pt x="4688" y="5640"/>
                                </a:lnTo>
                                <a:lnTo>
                                  <a:pt x="4669" y="5660"/>
                                </a:lnTo>
                                <a:lnTo>
                                  <a:pt x="4644" y="5680"/>
                                </a:lnTo>
                                <a:lnTo>
                                  <a:pt x="4626" y="5680"/>
                                </a:lnTo>
                                <a:lnTo>
                                  <a:pt x="4608" y="5698"/>
                                </a:lnTo>
                                <a:lnTo>
                                  <a:pt x="4606" y="5700"/>
                                </a:lnTo>
                                <a:lnTo>
                                  <a:pt x="4605" y="5702"/>
                                </a:lnTo>
                                <a:lnTo>
                                  <a:pt x="4587" y="5720"/>
                                </a:lnTo>
                                <a:lnTo>
                                  <a:pt x="4643" y="5720"/>
                                </a:lnTo>
                                <a:lnTo>
                                  <a:pt x="4655" y="5700"/>
                                </a:lnTo>
                                <a:lnTo>
                                  <a:pt x="4700" y="5660"/>
                                </a:lnTo>
                                <a:lnTo>
                                  <a:pt x="4723" y="5640"/>
                                </a:lnTo>
                                <a:close/>
                                <a:moveTo>
                                  <a:pt x="4374" y="5460"/>
                                </a:moveTo>
                                <a:lnTo>
                                  <a:pt x="4298" y="5460"/>
                                </a:lnTo>
                                <a:lnTo>
                                  <a:pt x="4291" y="5480"/>
                                </a:lnTo>
                                <a:lnTo>
                                  <a:pt x="4275" y="5480"/>
                                </a:lnTo>
                                <a:lnTo>
                                  <a:pt x="4261" y="5500"/>
                                </a:lnTo>
                                <a:lnTo>
                                  <a:pt x="4235" y="5500"/>
                                </a:lnTo>
                                <a:lnTo>
                                  <a:pt x="4231" y="5520"/>
                                </a:lnTo>
                                <a:lnTo>
                                  <a:pt x="4220" y="5520"/>
                                </a:lnTo>
                                <a:lnTo>
                                  <a:pt x="4204" y="5540"/>
                                </a:lnTo>
                                <a:lnTo>
                                  <a:pt x="4190" y="5540"/>
                                </a:lnTo>
                                <a:lnTo>
                                  <a:pt x="4178" y="5560"/>
                                </a:lnTo>
                                <a:lnTo>
                                  <a:pt x="4167" y="5580"/>
                                </a:lnTo>
                                <a:lnTo>
                                  <a:pt x="4156" y="5580"/>
                                </a:lnTo>
                                <a:lnTo>
                                  <a:pt x="4139" y="5600"/>
                                </a:lnTo>
                                <a:lnTo>
                                  <a:pt x="4108" y="5620"/>
                                </a:lnTo>
                                <a:lnTo>
                                  <a:pt x="4080" y="5640"/>
                                </a:lnTo>
                                <a:lnTo>
                                  <a:pt x="4055" y="5660"/>
                                </a:lnTo>
                                <a:lnTo>
                                  <a:pt x="4145" y="5660"/>
                                </a:lnTo>
                                <a:lnTo>
                                  <a:pt x="4255" y="5560"/>
                                </a:lnTo>
                                <a:lnTo>
                                  <a:pt x="4374" y="5460"/>
                                </a:lnTo>
                                <a:close/>
                                <a:moveTo>
                                  <a:pt x="3087" y="3860"/>
                                </a:moveTo>
                                <a:lnTo>
                                  <a:pt x="3044" y="3860"/>
                                </a:lnTo>
                                <a:lnTo>
                                  <a:pt x="3048" y="3880"/>
                                </a:lnTo>
                                <a:lnTo>
                                  <a:pt x="3054" y="3920"/>
                                </a:lnTo>
                                <a:lnTo>
                                  <a:pt x="3065" y="4000"/>
                                </a:lnTo>
                                <a:lnTo>
                                  <a:pt x="3080" y="4100"/>
                                </a:lnTo>
                                <a:lnTo>
                                  <a:pt x="3101" y="4240"/>
                                </a:lnTo>
                                <a:lnTo>
                                  <a:pt x="3129" y="4440"/>
                                </a:lnTo>
                                <a:lnTo>
                                  <a:pt x="3163" y="4480"/>
                                </a:lnTo>
                                <a:lnTo>
                                  <a:pt x="3191" y="4540"/>
                                </a:lnTo>
                                <a:lnTo>
                                  <a:pt x="3240" y="4620"/>
                                </a:lnTo>
                                <a:lnTo>
                                  <a:pt x="3250" y="4640"/>
                                </a:lnTo>
                                <a:lnTo>
                                  <a:pt x="3264" y="4680"/>
                                </a:lnTo>
                                <a:lnTo>
                                  <a:pt x="3295" y="4740"/>
                                </a:lnTo>
                                <a:lnTo>
                                  <a:pt x="3352" y="4860"/>
                                </a:lnTo>
                                <a:lnTo>
                                  <a:pt x="3362" y="4880"/>
                                </a:lnTo>
                                <a:lnTo>
                                  <a:pt x="3377" y="4920"/>
                                </a:lnTo>
                                <a:lnTo>
                                  <a:pt x="3399" y="4960"/>
                                </a:lnTo>
                                <a:lnTo>
                                  <a:pt x="3433" y="5060"/>
                                </a:lnTo>
                                <a:lnTo>
                                  <a:pt x="3436" y="5080"/>
                                </a:lnTo>
                                <a:lnTo>
                                  <a:pt x="3441" y="5120"/>
                                </a:lnTo>
                                <a:lnTo>
                                  <a:pt x="3457" y="5180"/>
                                </a:lnTo>
                                <a:lnTo>
                                  <a:pt x="3495" y="5280"/>
                                </a:lnTo>
                                <a:lnTo>
                                  <a:pt x="3498" y="5320"/>
                                </a:lnTo>
                                <a:lnTo>
                                  <a:pt x="3495" y="5340"/>
                                </a:lnTo>
                                <a:lnTo>
                                  <a:pt x="3490" y="5360"/>
                                </a:lnTo>
                                <a:lnTo>
                                  <a:pt x="3483" y="5400"/>
                                </a:lnTo>
                                <a:lnTo>
                                  <a:pt x="3489" y="5420"/>
                                </a:lnTo>
                                <a:lnTo>
                                  <a:pt x="3487" y="5460"/>
                                </a:lnTo>
                                <a:lnTo>
                                  <a:pt x="3481" y="5520"/>
                                </a:lnTo>
                                <a:lnTo>
                                  <a:pt x="3468" y="5620"/>
                                </a:lnTo>
                                <a:lnTo>
                                  <a:pt x="3517" y="5620"/>
                                </a:lnTo>
                                <a:lnTo>
                                  <a:pt x="3557" y="5540"/>
                                </a:lnTo>
                                <a:lnTo>
                                  <a:pt x="3568" y="5540"/>
                                </a:lnTo>
                                <a:lnTo>
                                  <a:pt x="3585" y="5500"/>
                                </a:lnTo>
                                <a:lnTo>
                                  <a:pt x="3614" y="5460"/>
                                </a:lnTo>
                                <a:lnTo>
                                  <a:pt x="3663" y="5400"/>
                                </a:lnTo>
                                <a:lnTo>
                                  <a:pt x="3666" y="5380"/>
                                </a:lnTo>
                                <a:lnTo>
                                  <a:pt x="3682" y="5360"/>
                                </a:lnTo>
                                <a:lnTo>
                                  <a:pt x="3719" y="5300"/>
                                </a:lnTo>
                                <a:lnTo>
                                  <a:pt x="3785" y="5220"/>
                                </a:lnTo>
                                <a:lnTo>
                                  <a:pt x="3804" y="5200"/>
                                </a:lnTo>
                                <a:lnTo>
                                  <a:pt x="3569" y="5200"/>
                                </a:lnTo>
                                <a:lnTo>
                                  <a:pt x="3543" y="5180"/>
                                </a:lnTo>
                                <a:lnTo>
                                  <a:pt x="3531" y="5160"/>
                                </a:lnTo>
                                <a:lnTo>
                                  <a:pt x="3523" y="5140"/>
                                </a:lnTo>
                                <a:lnTo>
                                  <a:pt x="3510" y="5080"/>
                                </a:lnTo>
                                <a:lnTo>
                                  <a:pt x="3485" y="5000"/>
                                </a:lnTo>
                                <a:lnTo>
                                  <a:pt x="3479" y="4960"/>
                                </a:lnTo>
                                <a:lnTo>
                                  <a:pt x="3459" y="4920"/>
                                </a:lnTo>
                                <a:lnTo>
                                  <a:pt x="3426" y="4860"/>
                                </a:lnTo>
                                <a:lnTo>
                                  <a:pt x="3384" y="4780"/>
                                </a:lnTo>
                                <a:lnTo>
                                  <a:pt x="3377" y="4740"/>
                                </a:lnTo>
                                <a:lnTo>
                                  <a:pt x="3361" y="4700"/>
                                </a:lnTo>
                                <a:lnTo>
                                  <a:pt x="3333" y="4640"/>
                                </a:lnTo>
                                <a:lnTo>
                                  <a:pt x="3289" y="4560"/>
                                </a:lnTo>
                                <a:lnTo>
                                  <a:pt x="3282" y="4540"/>
                                </a:lnTo>
                                <a:lnTo>
                                  <a:pt x="3267" y="4520"/>
                                </a:lnTo>
                                <a:lnTo>
                                  <a:pt x="3245" y="4480"/>
                                </a:lnTo>
                                <a:lnTo>
                                  <a:pt x="3215" y="4400"/>
                                </a:lnTo>
                                <a:lnTo>
                                  <a:pt x="3178" y="4300"/>
                                </a:lnTo>
                                <a:lnTo>
                                  <a:pt x="3132" y="4140"/>
                                </a:lnTo>
                                <a:lnTo>
                                  <a:pt x="3134" y="4100"/>
                                </a:lnTo>
                                <a:lnTo>
                                  <a:pt x="3130" y="4060"/>
                                </a:lnTo>
                                <a:lnTo>
                                  <a:pt x="3120" y="4000"/>
                                </a:lnTo>
                                <a:lnTo>
                                  <a:pt x="3101" y="3920"/>
                                </a:lnTo>
                                <a:lnTo>
                                  <a:pt x="3087" y="3860"/>
                                </a:lnTo>
                                <a:close/>
                                <a:moveTo>
                                  <a:pt x="3143" y="5540"/>
                                </a:moveTo>
                                <a:lnTo>
                                  <a:pt x="3082" y="5540"/>
                                </a:lnTo>
                                <a:lnTo>
                                  <a:pt x="3089" y="5560"/>
                                </a:lnTo>
                                <a:lnTo>
                                  <a:pt x="3089" y="5580"/>
                                </a:lnTo>
                                <a:lnTo>
                                  <a:pt x="3076" y="5600"/>
                                </a:lnTo>
                                <a:lnTo>
                                  <a:pt x="3153" y="5600"/>
                                </a:lnTo>
                                <a:lnTo>
                                  <a:pt x="3148" y="5560"/>
                                </a:lnTo>
                                <a:lnTo>
                                  <a:pt x="3143" y="5540"/>
                                </a:lnTo>
                                <a:close/>
                                <a:moveTo>
                                  <a:pt x="3115" y="5440"/>
                                </a:moveTo>
                                <a:lnTo>
                                  <a:pt x="3030" y="5440"/>
                                </a:lnTo>
                                <a:lnTo>
                                  <a:pt x="3039" y="5460"/>
                                </a:lnTo>
                                <a:lnTo>
                                  <a:pt x="3051" y="5480"/>
                                </a:lnTo>
                                <a:lnTo>
                                  <a:pt x="3058" y="5500"/>
                                </a:lnTo>
                                <a:lnTo>
                                  <a:pt x="3050" y="5520"/>
                                </a:lnTo>
                                <a:lnTo>
                                  <a:pt x="3138" y="5520"/>
                                </a:lnTo>
                                <a:lnTo>
                                  <a:pt x="3120" y="5460"/>
                                </a:lnTo>
                                <a:lnTo>
                                  <a:pt x="3115" y="5440"/>
                                </a:lnTo>
                                <a:close/>
                                <a:moveTo>
                                  <a:pt x="5204" y="4660"/>
                                </a:moveTo>
                                <a:lnTo>
                                  <a:pt x="5184" y="4680"/>
                                </a:lnTo>
                                <a:lnTo>
                                  <a:pt x="5160" y="4700"/>
                                </a:lnTo>
                                <a:lnTo>
                                  <a:pt x="5142" y="4740"/>
                                </a:lnTo>
                                <a:lnTo>
                                  <a:pt x="5123" y="4760"/>
                                </a:lnTo>
                                <a:lnTo>
                                  <a:pt x="5097" y="4780"/>
                                </a:lnTo>
                                <a:lnTo>
                                  <a:pt x="5081" y="4800"/>
                                </a:lnTo>
                                <a:lnTo>
                                  <a:pt x="5058" y="4820"/>
                                </a:lnTo>
                                <a:lnTo>
                                  <a:pt x="5037" y="4840"/>
                                </a:lnTo>
                                <a:lnTo>
                                  <a:pt x="5026" y="4860"/>
                                </a:lnTo>
                                <a:lnTo>
                                  <a:pt x="4973" y="4900"/>
                                </a:lnTo>
                                <a:lnTo>
                                  <a:pt x="4938" y="4920"/>
                                </a:lnTo>
                                <a:lnTo>
                                  <a:pt x="4907" y="4960"/>
                                </a:lnTo>
                                <a:lnTo>
                                  <a:pt x="4868" y="5000"/>
                                </a:lnTo>
                                <a:lnTo>
                                  <a:pt x="4816" y="5040"/>
                                </a:lnTo>
                                <a:lnTo>
                                  <a:pt x="4772" y="5060"/>
                                </a:lnTo>
                                <a:lnTo>
                                  <a:pt x="4730" y="5100"/>
                                </a:lnTo>
                                <a:lnTo>
                                  <a:pt x="4680" y="5140"/>
                                </a:lnTo>
                                <a:lnTo>
                                  <a:pt x="4632" y="5180"/>
                                </a:lnTo>
                                <a:lnTo>
                                  <a:pt x="4600" y="5200"/>
                                </a:lnTo>
                                <a:lnTo>
                                  <a:pt x="4571" y="5220"/>
                                </a:lnTo>
                                <a:lnTo>
                                  <a:pt x="4533" y="5260"/>
                                </a:lnTo>
                                <a:lnTo>
                                  <a:pt x="4515" y="5280"/>
                                </a:lnTo>
                                <a:lnTo>
                                  <a:pt x="4493" y="5300"/>
                                </a:lnTo>
                                <a:lnTo>
                                  <a:pt x="4474" y="5320"/>
                                </a:lnTo>
                                <a:lnTo>
                                  <a:pt x="4463" y="5340"/>
                                </a:lnTo>
                                <a:lnTo>
                                  <a:pt x="4441" y="5340"/>
                                </a:lnTo>
                                <a:lnTo>
                                  <a:pt x="4426" y="5360"/>
                                </a:lnTo>
                                <a:lnTo>
                                  <a:pt x="4413" y="5360"/>
                                </a:lnTo>
                                <a:lnTo>
                                  <a:pt x="4399" y="5400"/>
                                </a:lnTo>
                                <a:lnTo>
                                  <a:pt x="4373" y="5400"/>
                                </a:lnTo>
                                <a:lnTo>
                                  <a:pt x="4352" y="5420"/>
                                </a:lnTo>
                                <a:lnTo>
                                  <a:pt x="4333" y="5440"/>
                                </a:lnTo>
                                <a:lnTo>
                                  <a:pt x="4314" y="5460"/>
                                </a:lnTo>
                                <a:lnTo>
                                  <a:pt x="4379" y="5460"/>
                                </a:lnTo>
                                <a:lnTo>
                                  <a:pt x="4396" y="5440"/>
                                </a:lnTo>
                                <a:lnTo>
                                  <a:pt x="4433" y="5420"/>
                                </a:lnTo>
                                <a:lnTo>
                                  <a:pt x="4499" y="5360"/>
                                </a:lnTo>
                                <a:lnTo>
                                  <a:pt x="4600" y="5260"/>
                                </a:lnTo>
                                <a:lnTo>
                                  <a:pt x="4745" y="5140"/>
                                </a:lnTo>
                                <a:lnTo>
                                  <a:pt x="4776" y="5120"/>
                                </a:lnTo>
                                <a:lnTo>
                                  <a:pt x="4808" y="5100"/>
                                </a:lnTo>
                                <a:lnTo>
                                  <a:pt x="4862" y="5040"/>
                                </a:lnTo>
                                <a:lnTo>
                                  <a:pt x="4963" y="4960"/>
                                </a:lnTo>
                                <a:lnTo>
                                  <a:pt x="5003" y="4920"/>
                                </a:lnTo>
                                <a:lnTo>
                                  <a:pt x="5045" y="4880"/>
                                </a:lnTo>
                                <a:lnTo>
                                  <a:pt x="5089" y="4840"/>
                                </a:lnTo>
                                <a:lnTo>
                                  <a:pt x="5135" y="4780"/>
                                </a:lnTo>
                                <a:lnTo>
                                  <a:pt x="5183" y="4720"/>
                                </a:lnTo>
                                <a:lnTo>
                                  <a:pt x="5204" y="4700"/>
                                </a:lnTo>
                                <a:lnTo>
                                  <a:pt x="5204" y="4660"/>
                                </a:lnTo>
                                <a:close/>
                                <a:moveTo>
                                  <a:pt x="2723" y="4320"/>
                                </a:moveTo>
                                <a:lnTo>
                                  <a:pt x="2722" y="4380"/>
                                </a:lnTo>
                                <a:lnTo>
                                  <a:pt x="2726" y="4440"/>
                                </a:lnTo>
                                <a:lnTo>
                                  <a:pt x="2734" y="4500"/>
                                </a:lnTo>
                                <a:lnTo>
                                  <a:pt x="2746" y="4560"/>
                                </a:lnTo>
                                <a:lnTo>
                                  <a:pt x="2783" y="4740"/>
                                </a:lnTo>
                                <a:lnTo>
                                  <a:pt x="2807" y="4880"/>
                                </a:lnTo>
                                <a:lnTo>
                                  <a:pt x="2821" y="4900"/>
                                </a:lnTo>
                                <a:lnTo>
                                  <a:pt x="2834" y="4940"/>
                                </a:lnTo>
                                <a:lnTo>
                                  <a:pt x="2854" y="4980"/>
                                </a:lnTo>
                                <a:lnTo>
                                  <a:pt x="2888" y="5040"/>
                                </a:lnTo>
                                <a:lnTo>
                                  <a:pt x="2902" y="5060"/>
                                </a:lnTo>
                                <a:lnTo>
                                  <a:pt x="2913" y="5120"/>
                                </a:lnTo>
                                <a:lnTo>
                                  <a:pt x="2940" y="5200"/>
                                </a:lnTo>
                                <a:lnTo>
                                  <a:pt x="3002" y="5320"/>
                                </a:lnTo>
                                <a:lnTo>
                                  <a:pt x="3003" y="5352"/>
                                </a:lnTo>
                                <a:lnTo>
                                  <a:pt x="3007" y="5360"/>
                                </a:lnTo>
                                <a:lnTo>
                                  <a:pt x="3081" y="5360"/>
                                </a:lnTo>
                                <a:lnTo>
                                  <a:pt x="3069" y="5340"/>
                                </a:lnTo>
                                <a:lnTo>
                                  <a:pt x="3050" y="5300"/>
                                </a:lnTo>
                                <a:lnTo>
                                  <a:pt x="3021" y="5220"/>
                                </a:lnTo>
                                <a:lnTo>
                                  <a:pt x="3021" y="5200"/>
                                </a:lnTo>
                                <a:lnTo>
                                  <a:pt x="3007" y="5180"/>
                                </a:lnTo>
                                <a:lnTo>
                                  <a:pt x="2980" y="5120"/>
                                </a:lnTo>
                                <a:lnTo>
                                  <a:pt x="2940" y="5020"/>
                                </a:lnTo>
                                <a:lnTo>
                                  <a:pt x="2925" y="5020"/>
                                </a:lnTo>
                                <a:lnTo>
                                  <a:pt x="2916" y="4980"/>
                                </a:lnTo>
                                <a:lnTo>
                                  <a:pt x="2891" y="4900"/>
                                </a:lnTo>
                                <a:lnTo>
                                  <a:pt x="2829" y="4780"/>
                                </a:lnTo>
                                <a:lnTo>
                                  <a:pt x="2817" y="4760"/>
                                </a:lnTo>
                                <a:lnTo>
                                  <a:pt x="2807" y="4720"/>
                                </a:lnTo>
                                <a:lnTo>
                                  <a:pt x="2794" y="4640"/>
                                </a:lnTo>
                                <a:lnTo>
                                  <a:pt x="2767" y="4520"/>
                                </a:lnTo>
                                <a:lnTo>
                                  <a:pt x="2760" y="4500"/>
                                </a:lnTo>
                                <a:lnTo>
                                  <a:pt x="2750" y="4480"/>
                                </a:lnTo>
                                <a:lnTo>
                                  <a:pt x="2738" y="4420"/>
                                </a:lnTo>
                                <a:lnTo>
                                  <a:pt x="2723" y="4320"/>
                                </a:lnTo>
                                <a:close/>
                                <a:moveTo>
                                  <a:pt x="3040" y="3380"/>
                                </a:moveTo>
                                <a:lnTo>
                                  <a:pt x="3032" y="3380"/>
                                </a:lnTo>
                                <a:lnTo>
                                  <a:pt x="3013" y="3440"/>
                                </a:lnTo>
                                <a:lnTo>
                                  <a:pt x="3024" y="3460"/>
                                </a:lnTo>
                                <a:lnTo>
                                  <a:pt x="3037" y="3500"/>
                                </a:lnTo>
                                <a:lnTo>
                                  <a:pt x="3057" y="3560"/>
                                </a:lnTo>
                                <a:lnTo>
                                  <a:pt x="3087" y="3640"/>
                                </a:lnTo>
                                <a:lnTo>
                                  <a:pt x="3131" y="3800"/>
                                </a:lnTo>
                                <a:lnTo>
                                  <a:pt x="3145" y="3800"/>
                                </a:lnTo>
                                <a:lnTo>
                                  <a:pt x="3149" y="3820"/>
                                </a:lnTo>
                                <a:lnTo>
                                  <a:pt x="3153" y="3880"/>
                                </a:lnTo>
                                <a:lnTo>
                                  <a:pt x="3168" y="3980"/>
                                </a:lnTo>
                                <a:lnTo>
                                  <a:pt x="3203" y="4080"/>
                                </a:lnTo>
                                <a:lnTo>
                                  <a:pt x="3210" y="4120"/>
                                </a:lnTo>
                                <a:lnTo>
                                  <a:pt x="3223" y="4160"/>
                                </a:lnTo>
                                <a:lnTo>
                                  <a:pt x="3246" y="4200"/>
                                </a:lnTo>
                                <a:lnTo>
                                  <a:pt x="3283" y="4280"/>
                                </a:lnTo>
                                <a:lnTo>
                                  <a:pt x="3338" y="4380"/>
                                </a:lnTo>
                                <a:lnTo>
                                  <a:pt x="3414" y="4540"/>
                                </a:lnTo>
                                <a:lnTo>
                                  <a:pt x="3433" y="4560"/>
                                </a:lnTo>
                                <a:lnTo>
                                  <a:pt x="3453" y="4600"/>
                                </a:lnTo>
                                <a:lnTo>
                                  <a:pt x="3479" y="4680"/>
                                </a:lnTo>
                                <a:lnTo>
                                  <a:pt x="3516" y="4780"/>
                                </a:lnTo>
                                <a:lnTo>
                                  <a:pt x="3569" y="4940"/>
                                </a:lnTo>
                                <a:lnTo>
                                  <a:pt x="3583" y="4940"/>
                                </a:lnTo>
                                <a:lnTo>
                                  <a:pt x="3585" y="4980"/>
                                </a:lnTo>
                                <a:lnTo>
                                  <a:pt x="3591" y="5040"/>
                                </a:lnTo>
                                <a:lnTo>
                                  <a:pt x="3615" y="5120"/>
                                </a:lnTo>
                                <a:lnTo>
                                  <a:pt x="3608" y="5160"/>
                                </a:lnTo>
                                <a:lnTo>
                                  <a:pt x="3592" y="5180"/>
                                </a:lnTo>
                                <a:lnTo>
                                  <a:pt x="3569" y="5200"/>
                                </a:lnTo>
                                <a:lnTo>
                                  <a:pt x="3804" y="5200"/>
                                </a:lnTo>
                                <a:lnTo>
                                  <a:pt x="3836" y="5160"/>
                                </a:lnTo>
                                <a:lnTo>
                                  <a:pt x="3898" y="5100"/>
                                </a:lnTo>
                                <a:lnTo>
                                  <a:pt x="3933" y="5060"/>
                                </a:lnTo>
                                <a:lnTo>
                                  <a:pt x="3728" y="5060"/>
                                </a:lnTo>
                                <a:lnTo>
                                  <a:pt x="3734" y="5040"/>
                                </a:lnTo>
                                <a:lnTo>
                                  <a:pt x="3757" y="5000"/>
                                </a:lnTo>
                                <a:lnTo>
                                  <a:pt x="3795" y="4960"/>
                                </a:lnTo>
                                <a:lnTo>
                                  <a:pt x="3820" y="4920"/>
                                </a:lnTo>
                                <a:lnTo>
                                  <a:pt x="3670" y="4920"/>
                                </a:lnTo>
                                <a:lnTo>
                                  <a:pt x="3650" y="4900"/>
                                </a:lnTo>
                                <a:lnTo>
                                  <a:pt x="3615" y="4860"/>
                                </a:lnTo>
                                <a:lnTo>
                                  <a:pt x="3602" y="4820"/>
                                </a:lnTo>
                                <a:lnTo>
                                  <a:pt x="3585" y="4780"/>
                                </a:lnTo>
                                <a:lnTo>
                                  <a:pt x="3559" y="4700"/>
                                </a:lnTo>
                                <a:lnTo>
                                  <a:pt x="3518" y="4560"/>
                                </a:lnTo>
                                <a:lnTo>
                                  <a:pt x="3509" y="4560"/>
                                </a:lnTo>
                                <a:lnTo>
                                  <a:pt x="3491" y="4520"/>
                                </a:lnTo>
                                <a:lnTo>
                                  <a:pt x="3456" y="4460"/>
                                </a:lnTo>
                                <a:lnTo>
                                  <a:pt x="3393" y="4360"/>
                                </a:lnTo>
                                <a:lnTo>
                                  <a:pt x="3383" y="4340"/>
                                </a:lnTo>
                                <a:lnTo>
                                  <a:pt x="3362" y="4320"/>
                                </a:lnTo>
                                <a:lnTo>
                                  <a:pt x="3329" y="4260"/>
                                </a:lnTo>
                                <a:lnTo>
                                  <a:pt x="3283" y="4120"/>
                                </a:lnTo>
                                <a:lnTo>
                                  <a:pt x="3276" y="4120"/>
                                </a:lnTo>
                                <a:lnTo>
                                  <a:pt x="3270" y="4100"/>
                                </a:lnTo>
                                <a:lnTo>
                                  <a:pt x="3261" y="4040"/>
                                </a:lnTo>
                                <a:lnTo>
                                  <a:pt x="3247" y="3980"/>
                                </a:lnTo>
                                <a:lnTo>
                                  <a:pt x="3225" y="3840"/>
                                </a:lnTo>
                                <a:lnTo>
                                  <a:pt x="3190" y="3680"/>
                                </a:lnTo>
                                <a:lnTo>
                                  <a:pt x="3180" y="3660"/>
                                </a:lnTo>
                                <a:lnTo>
                                  <a:pt x="3165" y="3620"/>
                                </a:lnTo>
                                <a:lnTo>
                                  <a:pt x="3133" y="3540"/>
                                </a:lnTo>
                                <a:lnTo>
                                  <a:pt x="3074" y="3420"/>
                                </a:lnTo>
                                <a:lnTo>
                                  <a:pt x="3050" y="3400"/>
                                </a:lnTo>
                                <a:lnTo>
                                  <a:pt x="3040" y="3380"/>
                                </a:lnTo>
                                <a:close/>
                                <a:moveTo>
                                  <a:pt x="5204" y="3380"/>
                                </a:moveTo>
                                <a:lnTo>
                                  <a:pt x="5122" y="3500"/>
                                </a:lnTo>
                                <a:lnTo>
                                  <a:pt x="5088" y="3520"/>
                                </a:lnTo>
                                <a:lnTo>
                                  <a:pt x="5054" y="3560"/>
                                </a:lnTo>
                                <a:lnTo>
                                  <a:pt x="5020" y="3600"/>
                                </a:lnTo>
                                <a:lnTo>
                                  <a:pt x="4984" y="3620"/>
                                </a:lnTo>
                                <a:lnTo>
                                  <a:pt x="4945" y="3680"/>
                                </a:lnTo>
                                <a:lnTo>
                                  <a:pt x="4902" y="3720"/>
                                </a:lnTo>
                                <a:lnTo>
                                  <a:pt x="4853" y="3780"/>
                                </a:lnTo>
                                <a:lnTo>
                                  <a:pt x="4797" y="3840"/>
                                </a:lnTo>
                                <a:lnTo>
                                  <a:pt x="4733" y="3900"/>
                                </a:lnTo>
                                <a:lnTo>
                                  <a:pt x="4660" y="3980"/>
                                </a:lnTo>
                                <a:lnTo>
                                  <a:pt x="4576" y="4060"/>
                                </a:lnTo>
                                <a:lnTo>
                                  <a:pt x="4480" y="4160"/>
                                </a:lnTo>
                                <a:lnTo>
                                  <a:pt x="4473" y="4180"/>
                                </a:lnTo>
                                <a:lnTo>
                                  <a:pt x="4462" y="4200"/>
                                </a:lnTo>
                                <a:lnTo>
                                  <a:pt x="4444" y="4220"/>
                                </a:lnTo>
                                <a:lnTo>
                                  <a:pt x="4417" y="4240"/>
                                </a:lnTo>
                                <a:lnTo>
                                  <a:pt x="4379" y="4280"/>
                                </a:lnTo>
                                <a:lnTo>
                                  <a:pt x="4329" y="4340"/>
                                </a:lnTo>
                                <a:lnTo>
                                  <a:pt x="4263" y="4400"/>
                                </a:lnTo>
                                <a:lnTo>
                                  <a:pt x="4181" y="4500"/>
                                </a:lnTo>
                                <a:lnTo>
                                  <a:pt x="4079" y="4620"/>
                                </a:lnTo>
                                <a:lnTo>
                                  <a:pt x="3956" y="4760"/>
                                </a:lnTo>
                                <a:lnTo>
                                  <a:pt x="3937" y="4780"/>
                                </a:lnTo>
                                <a:lnTo>
                                  <a:pt x="3916" y="4820"/>
                                </a:lnTo>
                                <a:lnTo>
                                  <a:pt x="3881" y="4860"/>
                                </a:lnTo>
                                <a:lnTo>
                                  <a:pt x="3822" y="4940"/>
                                </a:lnTo>
                                <a:lnTo>
                                  <a:pt x="3728" y="5060"/>
                                </a:lnTo>
                                <a:lnTo>
                                  <a:pt x="3933" y="5060"/>
                                </a:lnTo>
                                <a:lnTo>
                                  <a:pt x="4004" y="4980"/>
                                </a:lnTo>
                                <a:lnTo>
                                  <a:pt x="3856" y="4980"/>
                                </a:lnTo>
                                <a:lnTo>
                                  <a:pt x="3849" y="4960"/>
                                </a:lnTo>
                                <a:lnTo>
                                  <a:pt x="3860" y="4960"/>
                                </a:lnTo>
                                <a:lnTo>
                                  <a:pt x="3876" y="4940"/>
                                </a:lnTo>
                                <a:lnTo>
                                  <a:pt x="3890" y="4920"/>
                                </a:lnTo>
                                <a:lnTo>
                                  <a:pt x="3912" y="4920"/>
                                </a:lnTo>
                                <a:lnTo>
                                  <a:pt x="3915" y="4900"/>
                                </a:lnTo>
                                <a:lnTo>
                                  <a:pt x="3930" y="4860"/>
                                </a:lnTo>
                                <a:lnTo>
                                  <a:pt x="3958" y="4820"/>
                                </a:lnTo>
                                <a:lnTo>
                                  <a:pt x="4006" y="4760"/>
                                </a:lnTo>
                                <a:lnTo>
                                  <a:pt x="4077" y="4680"/>
                                </a:lnTo>
                                <a:lnTo>
                                  <a:pt x="4175" y="4560"/>
                                </a:lnTo>
                                <a:lnTo>
                                  <a:pt x="4198" y="4540"/>
                                </a:lnTo>
                                <a:lnTo>
                                  <a:pt x="4226" y="4500"/>
                                </a:lnTo>
                                <a:lnTo>
                                  <a:pt x="4265" y="4460"/>
                                </a:lnTo>
                                <a:lnTo>
                                  <a:pt x="4319" y="4400"/>
                                </a:lnTo>
                                <a:lnTo>
                                  <a:pt x="4392" y="4340"/>
                                </a:lnTo>
                                <a:lnTo>
                                  <a:pt x="4490" y="4220"/>
                                </a:lnTo>
                                <a:lnTo>
                                  <a:pt x="4510" y="4220"/>
                                </a:lnTo>
                                <a:lnTo>
                                  <a:pt x="4543" y="4160"/>
                                </a:lnTo>
                                <a:lnTo>
                                  <a:pt x="4608" y="4100"/>
                                </a:lnTo>
                                <a:lnTo>
                                  <a:pt x="4722" y="3980"/>
                                </a:lnTo>
                                <a:lnTo>
                                  <a:pt x="4750" y="3960"/>
                                </a:lnTo>
                                <a:lnTo>
                                  <a:pt x="4781" y="3920"/>
                                </a:lnTo>
                                <a:lnTo>
                                  <a:pt x="4825" y="3860"/>
                                </a:lnTo>
                                <a:lnTo>
                                  <a:pt x="4896" y="3780"/>
                                </a:lnTo>
                                <a:lnTo>
                                  <a:pt x="5005" y="3680"/>
                                </a:lnTo>
                                <a:lnTo>
                                  <a:pt x="5025" y="3640"/>
                                </a:lnTo>
                                <a:lnTo>
                                  <a:pt x="5062" y="3600"/>
                                </a:lnTo>
                                <a:lnTo>
                                  <a:pt x="5115" y="3560"/>
                                </a:lnTo>
                                <a:lnTo>
                                  <a:pt x="5183" y="3460"/>
                                </a:lnTo>
                                <a:lnTo>
                                  <a:pt x="5202" y="3440"/>
                                </a:lnTo>
                                <a:lnTo>
                                  <a:pt x="5204" y="3440"/>
                                </a:lnTo>
                                <a:lnTo>
                                  <a:pt x="5204" y="3380"/>
                                </a:lnTo>
                                <a:close/>
                                <a:moveTo>
                                  <a:pt x="5204" y="3600"/>
                                </a:moveTo>
                                <a:lnTo>
                                  <a:pt x="5137" y="3680"/>
                                </a:lnTo>
                                <a:lnTo>
                                  <a:pt x="5043" y="3780"/>
                                </a:lnTo>
                                <a:lnTo>
                                  <a:pt x="5031" y="3780"/>
                                </a:lnTo>
                                <a:lnTo>
                                  <a:pt x="5016" y="3800"/>
                                </a:lnTo>
                                <a:lnTo>
                                  <a:pt x="4990" y="3820"/>
                                </a:lnTo>
                                <a:lnTo>
                                  <a:pt x="4946" y="3880"/>
                                </a:lnTo>
                                <a:lnTo>
                                  <a:pt x="4877" y="3940"/>
                                </a:lnTo>
                                <a:lnTo>
                                  <a:pt x="4775" y="4040"/>
                                </a:lnTo>
                                <a:lnTo>
                                  <a:pt x="4632" y="4160"/>
                                </a:lnTo>
                                <a:lnTo>
                                  <a:pt x="4617" y="4180"/>
                                </a:lnTo>
                                <a:lnTo>
                                  <a:pt x="4594" y="4200"/>
                                </a:lnTo>
                                <a:lnTo>
                                  <a:pt x="4560" y="4240"/>
                                </a:lnTo>
                                <a:lnTo>
                                  <a:pt x="4511" y="4280"/>
                                </a:lnTo>
                                <a:lnTo>
                                  <a:pt x="4443" y="4340"/>
                                </a:lnTo>
                                <a:lnTo>
                                  <a:pt x="4353" y="4440"/>
                                </a:lnTo>
                                <a:lnTo>
                                  <a:pt x="4237" y="4560"/>
                                </a:lnTo>
                                <a:lnTo>
                                  <a:pt x="4232" y="4560"/>
                                </a:lnTo>
                                <a:lnTo>
                                  <a:pt x="4216" y="4580"/>
                                </a:lnTo>
                                <a:lnTo>
                                  <a:pt x="4182" y="4620"/>
                                </a:lnTo>
                                <a:lnTo>
                                  <a:pt x="4124" y="4680"/>
                                </a:lnTo>
                                <a:lnTo>
                                  <a:pt x="4036" y="4780"/>
                                </a:lnTo>
                                <a:lnTo>
                                  <a:pt x="3912" y="4920"/>
                                </a:lnTo>
                                <a:lnTo>
                                  <a:pt x="3890" y="4920"/>
                                </a:lnTo>
                                <a:lnTo>
                                  <a:pt x="3897" y="4940"/>
                                </a:lnTo>
                                <a:lnTo>
                                  <a:pt x="3880" y="4940"/>
                                </a:lnTo>
                                <a:lnTo>
                                  <a:pt x="3867" y="4960"/>
                                </a:lnTo>
                                <a:lnTo>
                                  <a:pt x="3856" y="4980"/>
                                </a:lnTo>
                                <a:lnTo>
                                  <a:pt x="4004" y="4980"/>
                                </a:lnTo>
                                <a:lnTo>
                                  <a:pt x="4014" y="4960"/>
                                </a:lnTo>
                                <a:lnTo>
                                  <a:pt x="4027" y="4940"/>
                                </a:lnTo>
                                <a:lnTo>
                                  <a:pt x="4046" y="4920"/>
                                </a:lnTo>
                                <a:lnTo>
                                  <a:pt x="4072" y="4900"/>
                                </a:lnTo>
                                <a:lnTo>
                                  <a:pt x="4091" y="4880"/>
                                </a:lnTo>
                                <a:lnTo>
                                  <a:pt x="3998" y="4880"/>
                                </a:lnTo>
                                <a:lnTo>
                                  <a:pt x="4021" y="4863"/>
                                </a:lnTo>
                                <a:lnTo>
                                  <a:pt x="4024" y="4860"/>
                                </a:lnTo>
                                <a:lnTo>
                                  <a:pt x="4046" y="4820"/>
                                </a:lnTo>
                                <a:lnTo>
                                  <a:pt x="4079" y="4800"/>
                                </a:lnTo>
                                <a:lnTo>
                                  <a:pt x="4129" y="4740"/>
                                </a:lnTo>
                                <a:lnTo>
                                  <a:pt x="4198" y="4660"/>
                                </a:lnTo>
                                <a:lnTo>
                                  <a:pt x="4291" y="4560"/>
                                </a:lnTo>
                                <a:lnTo>
                                  <a:pt x="4413" y="4440"/>
                                </a:lnTo>
                                <a:lnTo>
                                  <a:pt x="4419" y="4420"/>
                                </a:lnTo>
                                <a:lnTo>
                                  <a:pt x="4450" y="4400"/>
                                </a:lnTo>
                                <a:lnTo>
                                  <a:pt x="4511" y="4340"/>
                                </a:lnTo>
                                <a:lnTo>
                                  <a:pt x="4607" y="4240"/>
                                </a:lnTo>
                                <a:lnTo>
                                  <a:pt x="4648" y="4220"/>
                                </a:lnTo>
                                <a:lnTo>
                                  <a:pt x="4687" y="4180"/>
                                </a:lnTo>
                                <a:lnTo>
                                  <a:pt x="4731" y="4140"/>
                                </a:lnTo>
                                <a:lnTo>
                                  <a:pt x="4784" y="4080"/>
                                </a:lnTo>
                                <a:lnTo>
                                  <a:pt x="4851" y="4020"/>
                                </a:lnTo>
                                <a:lnTo>
                                  <a:pt x="4935" y="3940"/>
                                </a:lnTo>
                                <a:lnTo>
                                  <a:pt x="4949" y="3920"/>
                                </a:lnTo>
                                <a:lnTo>
                                  <a:pt x="4980" y="3880"/>
                                </a:lnTo>
                                <a:lnTo>
                                  <a:pt x="5033" y="3840"/>
                                </a:lnTo>
                                <a:lnTo>
                                  <a:pt x="5111" y="3760"/>
                                </a:lnTo>
                                <a:lnTo>
                                  <a:pt x="5204" y="3640"/>
                                </a:lnTo>
                                <a:lnTo>
                                  <a:pt x="5204" y="3600"/>
                                </a:lnTo>
                                <a:close/>
                                <a:moveTo>
                                  <a:pt x="3202" y="3100"/>
                                </a:moveTo>
                                <a:lnTo>
                                  <a:pt x="3183" y="3100"/>
                                </a:lnTo>
                                <a:lnTo>
                                  <a:pt x="3184" y="3140"/>
                                </a:lnTo>
                                <a:lnTo>
                                  <a:pt x="3189" y="3200"/>
                                </a:lnTo>
                                <a:lnTo>
                                  <a:pt x="3184" y="3300"/>
                                </a:lnTo>
                                <a:lnTo>
                                  <a:pt x="3188" y="3320"/>
                                </a:lnTo>
                                <a:lnTo>
                                  <a:pt x="3189" y="3360"/>
                                </a:lnTo>
                                <a:lnTo>
                                  <a:pt x="3197" y="3460"/>
                                </a:lnTo>
                                <a:lnTo>
                                  <a:pt x="3222" y="3600"/>
                                </a:lnTo>
                                <a:lnTo>
                                  <a:pt x="3218" y="3600"/>
                                </a:lnTo>
                                <a:lnTo>
                                  <a:pt x="3221" y="3620"/>
                                </a:lnTo>
                                <a:lnTo>
                                  <a:pt x="3230" y="3640"/>
                                </a:lnTo>
                                <a:lnTo>
                                  <a:pt x="3242" y="3680"/>
                                </a:lnTo>
                                <a:lnTo>
                                  <a:pt x="3244" y="3720"/>
                                </a:lnTo>
                                <a:lnTo>
                                  <a:pt x="3256" y="3740"/>
                                </a:lnTo>
                                <a:lnTo>
                                  <a:pt x="3278" y="3800"/>
                                </a:lnTo>
                                <a:lnTo>
                                  <a:pt x="3307" y="3880"/>
                                </a:lnTo>
                                <a:lnTo>
                                  <a:pt x="3343" y="4000"/>
                                </a:lnTo>
                                <a:lnTo>
                                  <a:pt x="3354" y="4020"/>
                                </a:lnTo>
                                <a:lnTo>
                                  <a:pt x="3372" y="4060"/>
                                </a:lnTo>
                                <a:lnTo>
                                  <a:pt x="3397" y="4100"/>
                                </a:lnTo>
                                <a:lnTo>
                                  <a:pt x="3427" y="4180"/>
                                </a:lnTo>
                                <a:lnTo>
                                  <a:pt x="3440" y="4200"/>
                                </a:lnTo>
                                <a:lnTo>
                                  <a:pt x="3457" y="4240"/>
                                </a:lnTo>
                                <a:lnTo>
                                  <a:pt x="3479" y="4300"/>
                                </a:lnTo>
                                <a:lnTo>
                                  <a:pt x="3509" y="4380"/>
                                </a:lnTo>
                                <a:lnTo>
                                  <a:pt x="3523" y="4380"/>
                                </a:lnTo>
                                <a:lnTo>
                                  <a:pt x="3539" y="4400"/>
                                </a:lnTo>
                                <a:lnTo>
                                  <a:pt x="3563" y="4460"/>
                                </a:lnTo>
                                <a:lnTo>
                                  <a:pt x="3602" y="4540"/>
                                </a:lnTo>
                                <a:lnTo>
                                  <a:pt x="3622" y="4580"/>
                                </a:lnTo>
                                <a:lnTo>
                                  <a:pt x="3639" y="4620"/>
                                </a:lnTo>
                                <a:lnTo>
                                  <a:pt x="3654" y="4680"/>
                                </a:lnTo>
                                <a:lnTo>
                                  <a:pt x="3667" y="4780"/>
                                </a:lnTo>
                                <a:lnTo>
                                  <a:pt x="3680" y="4900"/>
                                </a:lnTo>
                                <a:lnTo>
                                  <a:pt x="3679" y="4900"/>
                                </a:lnTo>
                                <a:lnTo>
                                  <a:pt x="3670" y="4920"/>
                                </a:lnTo>
                                <a:lnTo>
                                  <a:pt x="3820" y="4920"/>
                                </a:lnTo>
                                <a:lnTo>
                                  <a:pt x="3846" y="4880"/>
                                </a:lnTo>
                                <a:lnTo>
                                  <a:pt x="3779" y="4880"/>
                                </a:lnTo>
                                <a:lnTo>
                                  <a:pt x="3791" y="4860"/>
                                </a:lnTo>
                                <a:lnTo>
                                  <a:pt x="3802" y="4853"/>
                                </a:lnTo>
                                <a:lnTo>
                                  <a:pt x="3810" y="4840"/>
                                </a:lnTo>
                                <a:lnTo>
                                  <a:pt x="3857" y="4740"/>
                                </a:lnTo>
                                <a:lnTo>
                                  <a:pt x="3882" y="4700"/>
                                </a:lnTo>
                                <a:lnTo>
                                  <a:pt x="3910" y="4660"/>
                                </a:lnTo>
                                <a:lnTo>
                                  <a:pt x="3943" y="4620"/>
                                </a:lnTo>
                                <a:lnTo>
                                  <a:pt x="3957" y="4600"/>
                                </a:lnTo>
                                <a:lnTo>
                                  <a:pt x="3711" y="4600"/>
                                </a:lnTo>
                                <a:lnTo>
                                  <a:pt x="3705" y="4580"/>
                                </a:lnTo>
                                <a:lnTo>
                                  <a:pt x="3687" y="4540"/>
                                </a:lnTo>
                                <a:lnTo>
                                  <a:pt x="3655" y="4500"/>
                                </a:lnTo>
                                <a:lnTo>
                                  <a:pt x="3539" y="4260"/>
                                </a:lnTo>
                                <a:lnTo>
                                  <a:pt x="3529" y="4240"/>
                                </a:lnTo>
                                <a:lnTo>
                                  <a:pt x="3521" y="4220"/>
                                </a:lnTo>
                                <a:lnTo>
                                  <a:pt x="3506" y="4180"/>
                                </a:lnTo>
                                <a:lnTo>
                                  <a:pt x="3475" y="4120"/>
                                </a:lnTo>
                                <a:lnTo>
                                  <a:pt x="3471" y="4100"/>
                                </a:lnTo>
                                <a:lnTo>
                                  <a:pt x="3452" y="4080"/>
                                </a:lnTo>
                                <a:lnTo>
                                  <a:pt x="3416" y="4020"/>
                                </a:lnTo>
                                <a:lnTo>
                                  <a:pt x="3362" y="3900"/>
                                </a:lnTo>
                                <a:lnTo>
                                  <a:pt x="3359" y="3860"/>
                                </a:lnTo>
                                <a:lnTo>
                                  <a:pt x="3347" y="3820"/>
                                </a:lnTo>
                                <a:lnTo>
                                  <a:pt x="3324" y="3780"/>
                                </a:lnTo>
                                <a:lnTo>
                                  <a:pt x="3291" y="3680"/>
                                </a:lnTo>
                                <a:lnTo>
                                  <a:pt x="3285" y="3660"/>
                                </a:lnTo>
                                <a:lnTo>
                                  <a:pt x="3278" y="3620"/>
                                </a:lnTo>
                                <a:lnTo>
                                  <a:pt x="3265" y="3560"/>
                                </a:lnTo>
                                <a:lnTo>
                                  <a:pt x="3244" y="3480"/>
                                </a:lnTo>
                                <a:lnTo>
                                  <a:pt x="3239" y="3480"/>
                                </a:lnTo>
                                <a:lnTo>
                                  <a:pt x="3233" y="3440"/>
                                </a:lnTo>
                                <a:lnTo>
                                  <a:pt x="3226" y="3380"/>
                                </a:lnTo>
                                <a:lnTo>
                                  <a:pt x="3216" y="3280"/>
                                </a:lnTo>
                                <a:lnTo>
                                  <a:pt x="3202" y="3100"/>
                                </a:lnTo>
                                <a:close/>
                                <a:moveTo>
                                  <a:pt x="5204" y="3180"/>
                                </a:moveTo>
                                <a:lnTo>
                                  <a:pt x="5161" y="3240"/>
                                </a:lnTo>
                                <a:lnTo>
                                  <a:pt x="5147" y="3260"/>
                                </a:lnTo>
                                <a:lnTo>
                                  <a:pt x="5111" y="3300"/>
                                </a:lnTo>
                                <a:lnTo>
                                  <a:pt x="5045" y="3380"/>
                                </a:lnTo>
                                <a:lnTo>
                                  <a:pt x="4944" y="3500"/>
                                </a:lnTo>
                                <a:lnTo>
                                  <a:pt x="4931" y="3520"/>
                                </a:lnTo>
                                <a:lnTo>
                                  <a:pt x="4917" y="3520"/>
                                </a:lnTo>
                                <a:lnTo>
                                  <a:pt x="4898" y="3560"/>
                                </a:lnTo>
                                <a:lnTo>
                                  <a:pt x="4871" y="3580"/>
                                </a:lnTo>
                                <a:lnTo>
                                  <a:pt x="4831" y="3620"/>
                                </a:lnTo>
                                <a:lnTo>
                                  <a:pt x="4776" y="3680"/>
                                </a:lnTo>
                                <a:lnTo>
                                  <a:pt x="4702" y="3780"/>
                                </a:lnTo>
                                <a:lnTo>
                                  <a:pt x="4606" y="3880"/>
                                </a:lnTo>
                                <a:lnTo>
                                  <a:pt x="4484" y="4020"/>
                                </a:lnTo>
                                <a:lnTo>
                                  <a:pt x="4459" y="4040"/>
                                </a:lnTo>
                                <a:lnTo>
                                  <a:pt x="4432" y="4080"/>
                                </a:lnTo>
                                <a:lnTo>
                                  <a:pt x="4395" y="4120"/>
                                </a:lnTo>
                                <a:lnTo>
                                  <a:pt x="4339" y="4200"/>
                                </a:lnTo>
                                <a:lnTo>
                                  <a:pt x="4254" y="4280"/>
                                </a:lnTo>
                                <a:lnTo>
                                  <a:pt x="4237" y="4300"/>
                                </a:lnTo>
                                <a:lnTo>
                                  <a:pt x="4220" y="4320"/>
                                </a:lnTo>
                                <a:lnTo>
                                  <a:pt x="4198" y="4340"/>
                                </a:lnTo>
                                <a:lnTo>
                                  <a:pt x="4169" y="4380"/>
                                </a:lnTo>
                                <a:lnTo>
                                  <a:pt x="4130" y="4440"/>
                                </a:lnTo>
                                <a:lnTo>
                                  <a:pt x="4012" y="4600"/>
                                </a:lnTo>
                                <a:lnTo>
                                  <a:pt x="3927" y="4700"/>
                                </a:lnTo>
                                <a:lnTo>
                                  <a:pt x="3821" y="4840"/>
                                </a:lnTo>
                                <a:lnTo>
                                  <a:pt x="3802" y="4853"/>
                                </a:lnTo>
                                <a:lnTo>
                                  <a:pt x="3785" y="4880"/>
                                </a:lnTo>
                                <a:lnTo>
                                  <a:pt x="3846" y="4880"/>
                                </a:lnTo>
                                <a:lnTo>
                                  <a:pt x="3852" y="4860"/>
                                </a:lnTo>
                                <a:lnTo>
                                  <a:pt x="3868" y="4840"/>
                                </a:lnTo>
                                <a:lnTo>
                                  <a:pt x="3899" y="4780"/>
                                </a:lnTo>
                                <a:lnTo>
                                  <a:pt x="3955" y="4700"/>
                                </a:lnTo>
                                <a:lnTo>
                                  <a:pt x="3979" y="4680"/>
                                </a:lnTo>
                                <a:lnTo>
                                  <a:pt x="4007" y="4660"/>
                                </a:lnTo>
                                <a:lnTo>
                                  <a:pt x="4046" y="4620"/>
                                </a:lnTo>
                                <a:lnTo>
                                  <a:pt x="4102" y="4540"/>
                                </a:lnTo>
                                <a:lnTo>
                                  <a:pt x="4181" y="4420"/>
                                </a:lnTo>
                                <a:lnTo>
                                  <a:pt x="4188" y="4420"/>
                                </a:lnTo>
                                <a:lnTo>
                                  <a:pt x="4199" y="4400"/>
                                </a:lnTo>
                                <a:lnTo>
                                  <a:pt x="4216" y="4380"/>
                                </a:lnTo>
                                <a:lnTo>
                                  <a:pt x="4242" y="4360"/>
                                </a:lnTo>
                                <a:lnTo>
                                  <a:pt x="4279" y="4320"/>
                                </a:lnTo>
                                <a:lnTo>
                                  <a:pt x="4400" y="4180"/>
                                </a:lnTo>
                                <a:lnTo>
                                  <a:pt x="4487" y="4080"/>
                                </a:lnTo>
                                <a:lnTo>
                                  <a:pt x="4597" y="3960"/>
                                </a:lnTo>
                                <a:lnTo>
                                  <a:pt x="4731" y="3820"/>
                                </a:lnTo>
                                <a:lnTo>
                                  <a:pt x="4749" y="3780"/>
                                </a:lnTo>
                                <a:lnTo>
                                  <a:pt x="4778" y="3740"/>
                                </a:lnTo>
                                <a:lnTo>
                                  <a:pt x="4820" y="3700"/>
                                </a:lnTo>
                                <a:lnTo>
                                  <a:pt x="4874" y="3640"/>
                                </a:lnTo>
                                <a:lnTo>
                                  <a:pt x="4941" y="3560"/>
                                </a:lnTo>
                                <a:lnTo>
                                  <a:pt x="5020" y="3460"/>
                                </a:lnTo>
                                <a:lnTo>
                                  <a:pt x="5040" y="3440"/>
                                </a:lnTo>
                                <a:lnTo>
                                  <a:pt x="5064" y="3420"/>
                                </a:lnTo>
                                <a:lnTo>
                                  <a:pt x="5099" y="3380"/>
                                </a:lnTo>
                                <a:lnTo>
                                  <a:pt x="5152" y="3320"/>
                                </a:lnTo>
                                <a:lnTo>
                                  <a:pt x="5204" y="3260"/>
                                </a:lnTo>
                                <a:lnTo>
                                  <a:pt x="5204" y="3180"/>
                                </a:lnTo>
                                <a:close/>
                                <a:moveTo>
                                  <a:pt x="5204" y="3740"/>
                                </a:moveTo>
                                <a:lnTo>
                                  <a:pt x="5194" y="3740"/>
                                </a:lnTo>
                                <a:lnTo>
                                  <a:pt x="5174" y="3780"/>
                                </a:lnTo>
                                <a:lnTo>
                                  <a:pt x="5142" y="3800"/>
                                </a:lnTo>
                                <a:lnTo>
                                  <a:pt x="5080" y="3880"/>
                                </a:lnTo>
                                <a:lnTo>
                                  <a:pt x="4976" y="3980"/>
                                </a:lnTo>
                                <a:lnTo>
                                  <a:pt x="4940" y="4000"/>
                                </a:lnTo>
                                <a:lnTo>
                                  <a:pt x="4905" y="4040"/>
                                </a:lnTo>
                                <a:lnTo>
                                  <a:pt x="4867" y="4080"/>
                                </a:lnTo>
                                <a:lnTo>
                                  <a:pt x="4826" y="4120"/>
                                </a:lnTo>
                                <a:lnTo>
                                  <a:pt x="4780" y="4160"/>
                                </a:lnTo>
                                <a:lnTo>
                                  <a:pt x="4726" y="4200"/>
                                </a:lnTo>
                                <a:lnTo>
                                  <a:pt x="4664" y="4260"/>
                                </a:lnTo>
                                <a:lnTo>
                                  <a:pt x="4590" y="4340"/>
                                </a:lnTo>
                                <a:lnTo>
                                  <a:pt x="4504" y="4420"/>
                                </a:lnTo>
                                <a:lnTo>
                                  <a:pt x="4403" y="4500"/>
                                </a:lnTo>
                                <a:lnTo>
                                  <a:pt x="4388" y="4520"/>
                                </a:lnTo>
                                <a:lnTo>
                                  <a:pt x="4363" y="4560"/>
                                </a:lnTo>
                                <a:lnTo>
                                  <a:pt x="4324" y="4600"/>
                                </a:lnTo>
                                <a:lnTo>
                                  <a:pt x="4269" y="4640"/>
                                </a:lnTo>
                                <a:lnTo>
                                  <a:pt x="4195" y="4720"/>
                                </a:lnTo>
                                <a:lnTo>
                                  <a:pt x="4098" y="4820"/>
                                </a:lnTo>
                                <a:lnTo>
                                  <a:pt x="4080" y="4840"/>
                                </a:lnTo>
                                <a:lnTo>
                                  <a:pt x="4054" y="4840"/>
                                </a:lnTo>
                                <a:lnTo>
                                  <a:pt x="4021" y="4863"/>
                                </a:lnTo>
                                <a:lnTo>
                                  <a:pt x="4009" y="4880"/>
                                </a:lnTo>
                                <a:lnTo>
                                  <a:pt x="4091" y="4880"/>
                                </a:lnTo>
                                <a:lnTo>
                                  <a:pt x="4110" y="4860"/>
                                </a:lnTo>
                                <a:lnTo>
                                  <a:pt x="4163" y="4820"/>
                                </a:lnTo>
                                <a:lnTo>
                                  <a:pt x="4232" y="4760"/>
                                </a:lnTo>
                                <a:lnTo>
                                  <a:pt x="4322" y="4660"/>
                                </a:lnTo>
                                <a:lnTo>
                                  <a:pt x="4436" y="4560"/>
                                </a:lnTo>
                                <a:lnTo>
                                  <a:pt x="4576" y="4420"/>
                                </a:lnTo>
                                <a:lnTo>
                                  <a:pt x="4598" y="4400"/>
                                </a:lnTo>
                                <a:lnTo>
                                  <a:pt x="4642" y="4340"/>
                                </a:lnTo>
                                <a:lnTo>
                                  <a:pt x="4715" y="4280"/>
                                </a:lnTo>
                                <a:lnTo>
                                  <a:pt x="4822" y="4180"/>
                                </a:lnTo>
                                <a:lnTo>
                                  <a:pt x="4836" y="4180"/>
                                </a:lnTo>
                                <a:lnTo>
                                  <a:pt x="4854" y="4160"/>
                                </a:lnTo>
                                <a:lnTo>
                                  <a:pt x="4888" y="4120"/>
                                </a:lnTo>
                                <a:lnTo>
                                  <a:pt x="4941" y="4060"/>
                                </a:lnTo>
                                <a:lnTo>
                                  <a:pt x="5020" y="3980"/>
                                </a:lnTo>
                                <a:lnTo>
                                  <a:pt x="5128" y="3860"/>
                                </a:lnTo>
                                <a:lnTo>
                                  <a:pt x="5204" y="3780"/>
                                </a:lnTo>
                                <a:lnTo>
                                  <a:pt x="5204" y="3740"/>
                                </a:lnTo>
                                <a:close/>
                                <a:moveTo>
                                  <a:pt x="3290" y="3000"/>
                                </a:moveTo>
                                <a:lnTo>
                                  <a:pt x="3288" y="3020"/>
                                </a:lnTo>
                                <a:lnTo>
                                  <a:pt x="3291" y="3040"/>
                                </a:lnTo>
                                <a:lnTo>
                                  <a:pt x="3297" y="3080"/>
                                </a:lnTo>
                                <a:lnTo>
                                  <a:pt x="3307" y="3120"/>
                                </a:lnTo>
                                <a:lnTo>
                                  <a:pt x="3319" y="3220"/>
                                </a:lnTo>
                                <a:lnTo>
                                  <a:pt x="3333" y="3360"/>
                                </a:lnTo>
                                <a:lnTo>
                                  <a:pt x="3348" y="3540"/>
                                </a:lnTo>
                                <a:lnTo>
                                  <a:pt x="3376" y="3620"/>
                                </a:lnTo>
                                <a:lnTo>
                                  <a:pt x="3421" y="3760"/>
                                </a:lnTo>
                                <a:lnTo>
                                  <a:pt x="3455" y="3840"/>
                                </a:lnTo>
                                <a:lnTo>
                                  <a:pt x="3500" y="3940"/>
                                </a:lnTo>
                                <a:lnTo>
                                  <a:pt x="3559" y="4060"/>
                                </a:lnTo>
                                <a:lnTo>
                                  <a:pt x="3561" y="4080"/>
                                </a:lnTo>
                                <a:lnTo>
                                  <a:pt x="3578" y="4120"/>
                                </a:lnTo>
                                <a:lnTo>
                                  <a:pt x="3615" y="4180"/>
                                </a:lnTo>
                                <a:lnTo>
                                  <a:pt x="3679" y="4280"/>
                                </a:lnTo>
                                <a:lnTo>
                                  <a:pt x="3688" y="4300"/>
                                </a:lnTo>
                                <a:lnTo>
                                  <a:pt x="3708" y="4320"/>
                                </a:lnTo>
                                <a:lnTo>
                                  <a:pt x="3735" y="4380"/>
                                </a:lnTo>
                                <a:lnTo>
                                  <a:pt x="3766" y="4480"/>
                                </a:lnTo>
                                <a:lnTo>
                                  <a:pt x="3777" y="4480"/>
                                </a:lnTo>
                                <a:lnTo>
                                  <a:pt x="3771" y="4500"/>
                                </a:lnTo>
                                <a:lnTo>
                                  <a:pt x="3749" y="4560"/>
                                </a:lnTo>
                                <a:lnTo>
                                  <a:pt x="3711" y="4600"/>
                                </a:lnTo>
                                <a:lnTo>
                                  <a:pt x="3957" y="4600"/>
                                </a:lnTo>
                                <a:lnTo>
                                  <a:pt x="3984" y="4560"/>
                                </a:lnTo>
                                <a:lnTo>
                                  <a:pt x="4009" y="4520"/>
                                </a:lnTo>
                                <a:lnTo>
                                  <a:pt x="3947" y="4520"/>
                                </a:lnTo>
                                <a:lnTo>
                                  <a:pt x="3938" y="4500"/>
                                </a:lnTo>
                                <a:lnTo>
                                  <a:pt x="3930" y="4440"/>
                                </a:lnTo>
                                <a:lnTo>
                                  <a:pt x="3938" y="4420"/>
                                </a:lnTo>
                                <a:lnTo>
                                  <a:pt x="3971" y="4380"/>
                                </a:lnTo>
                                <a:lnTo>
                                  <a:pt x="3817" y="4380"/>
                                </a:lnTo>
                                <a:lnTo>
                                  <a:pt x="3800" y="4360"/>
                                </a:lnTo>
                                <a:lnTo>
                                  <a:pt x="3771" y="4300"/>
                                </a:lnTo>
                                <a:lnTo>
                                  <a:pt x="3714" y="4180"/>
                                </a:lnTo>
                                <a:lnTo>
                                  <a:pt x="3703" y="4180"/>
                                </a:lnTo>
                                <a:lnTo>
                                  <a:pt x="3688" y="4140"/>
                                </a:lnTo>
                                <a:lnTo>
                                  <a:pt x="3655" y="4080"/>
                                </a:lnTo>
                                <a:lnTo>
                                  <a:pt x="3586" y="4000"/>
                                </a:lnTo>
                                <a:lnTo>
                                  <a:pt x="3581" y="3980"/>
                                </a:lnTo>
                                <a:lnTo>
                                  <a:pt x="3573" y="3960"/>
                                </a:lnTo>
                                <a:lnTo>
                                  <a:pt x="3558" y="3920"/>
                                </a:lnTo>
                                <a:lnTo>
                                  <a:pt x="3535" y="3860"/>
                                </a:lnTo>
                                <a:lnTo>
                                  <a:pt x="3503" y="3780"/>
                                </a:lnTo>
                                <a:lnTo>
                                  <a:pt x="3458" y="3660"/>
                                </a:lnTo>
                                <a:lnTo>
                                  <a:pt x="3398" y="3480"/>
                                </a:lnTo>
                                <a:lnTo>
                                  <a:pt x="3381" y="3420"/>
                                </a:lnTo>
                                <a:lnTo>
                                  <a:pt x="3367" y="3340"/>
                                </a:lnTo>
                                <a:lnTo>
                                  <a:pt x="3354" y="3260"/>
                                </a:lnTo>
                                <a:lnTo>
                                  <a:pt x="3339" y="3180"/>
                                </a:lnTo>
                                <a:lnTo>
                                  <a:pt x="3318" y="3100"/>
                                </a:lnTo>
                                <a:lnTo>
                                  <a:pt x="3290" y="3000"/>
                                </a:lnTo>
                                <a:close/>
                                <a:moveTo>
                                  <a:pt x="5204" y="3020"/>
                                </a:moveTo>
                                <a:lnTo>
                                  <a:pt x="5144" y="3100"/>
                                </a:lnTo>
                                <a:lnTo>
                                  <a:pt x="5062" y="3200"/>
                                </a:lnTo>
                                <a:lnTo>
                                  <a:pt x="5055" y="3220"/>
                                </a:lnTo>
                                <a:lnTo>
                                  <a:pt x="5038" y="3240"/>
                                </a:lnTo>
                                <a:lnTo>
                                  <a:pt x="5001" y="3280"/>
                                </a:lnTo>
                                <a:lnTo>
                                  <a:pt x="4937" y="3340"/>
                                </a:lnTo>
                                <a:lnTo>
                                  <a:pt x="4838" y="3460"/>
                                </a:lnTo>
                                <a:lnTo>
                                  <a:pt x="4819" y="3480"/>
                                </a:lnTo>
                                <a:lnTo>
                                  <a:pt x="4789" y="3520"/>
                                </a:lnTo>
                                <a:lnTo>
                                  <a:pt x="4745" y="3560"/>
                                </a:lnTo>
                                <a:lnTo>
                                  <a:pt x="4685" y="3620"/>
                                </a:lnTo>
                                <a:lnTo>
                                  <a:pt x="4661" y="3660"/>
                                </a:lnTo>
                                <a:lnTo>
                                  <a:pt x="4622" y="3700"/>
                                </a:lnTo>
                                <a:lnTo>
                                  <a:pt x="4562" y="3760"/>
                                </a:lnTo>
                                <a:lnTo>
                                  <a:pt x="4476" y="3860"/>
                                </a:lnTo>
                                <a:lnTo>
                                  <a:pt x="4455" y="3880"/>
                                </a:lnTo>
                                <a:lnTo>
                                  <a:pt x="4433" y="3920"/>
                                </a:lnTo>
                                <a:lnTo>
                                  <a:pt x="4407" y="3960"/>
                                </a:lnTo>
                                <a:lnTo>
                                  <a:pt x="4376" y="4000"/>
                                </a:lnTo>
                                <a:lnTo>
                                  <a:pt x="4337" y="4040"/>
                                </a:lnTo>
                                <a:lnTo>
                                  <a:pt x="4289" y="4100"/>
                                </a:lnTo>
                                <a:lnTo>
                                  <a:pt x="4230" y="4180"/>
                                </a:lnTo>
                                <a:lnTo>
                                  <a:pt x="4159" y="4260"/>
                                </a:lnTo>
                                <a:lnTo>
                                  <a:pt x="3970" y="4480"/>
                                </a:lnTo>
                                <a:lnTo>
                                  <a:pt x="3958" y="4500"/>
                                </a:lnTo>
                                <a:lnTo>
                                  <a:pt x="3947" y="4520"/>
                                </a:lnTo>
                                <a:lnTo>
                                  <a:pt x="4009" y="4520"/>
                                </a:lnTo>
                                <a:lnTo>
                                  <a:pt x="4035" y="4480"/>
                                </a:lnTo>
                                <a:lnTo>
                                  <a:pt x="4099" y="4400"/>
                                </a:lnTo>
                                <a:lnTo>
                                  <a:pt x="4179" y="4280"/>
                                </a:lnTo>
                                <a:lnTo>
                                  <a:pt x="4191" y="4280"/>
                                </a:lnTo>
                                <a:lnTo>
                                  <a:pt x="4205" y="4260"/>
                                </a:lnTo>
                                <a:lnTo>
                                  <a:pt x="4222" y="4240"/>
                                </a:lnTo>
                                <a:lnTo>
                                  <a:pt x="4244" y="4200"/>
                                </a:lnTo>
                                <a:lnTo>
                                  <a:pt x="4272" y="4180"/>
                                </a:lnTo>
                                <a:lnTo>
                                  <a:pt x="4307" y="4140"/>
                                </a:lnTo>
                                <a:lnTo>
                                  <a:pt x="4350" y="4080"/>
                                </a:lnTo>
                                <a:lnTo>
                                  <a:pt x="4404" y="4020"/>
                                </a:lnTo>
                                <a:lnTo>
                                  <a:pt x="4469" y="3960"/>
                                </a:lnTo>
                                <a:lnTo>
                                  <a:pt x="4546" y="3860"/>
                                </a:lnTo>
                                <a:lnTo>
                                  <a:pt x="4638" y="3760"/>
                                </a:lnTo>
                                <a:lnTo>
                                  <a:pt x="4744" y="3640"/>
                                </a:lnTo>
                                <a:lnTo>
                                  <a:pt x="4867" y="3500"/>
                                </a:lnTo>
                                <a:lnTo>
                                  <a:pt x="4875" y="3480"/>
                                </a:lnTo>
                                <a:lnTo>
                                  <a:pt x="4886" y="3480"/>
                                </a:lnTo>
                                <a:lnTo>
                                  <a:pt x="4903" y="3460"/>
                                </a:lnTo>
                                <a:lnTo>
                                  <a:pt x="4927" y="3420"/>
                                </a:lnTo>
                                <a:lnTo>
                                  <a:pt x="4961" y="3380"/>
                                </a:lnTo>
                                <a:lnTo>
                                  <a:pt x="5007" y="3340"/>
                                </a:lnTo>
                                <a:lnTo>
                                  <a:pt x="5068" y="3260"/>
                                </a:lnTo>
                                <a:lnTo>
                                  <a:pt x="5145" y="3160"/>
                                </a:lnTo>
                                <a:lnTo>
                                  <a:pt x="5204" y="3100"/>
                                </a:lnTo>
                                <a:lnTo>
                                  <a:pt x="5204" y="3020"/>
                                </a:lnTo>
                                <a:close/>
                                <a:moveTo>
                                  <a:pt x="3414" y="2260"/>
                                </a:moveTo>
                                <a:lnTo>
                                  <a:pt x="3390" y="2300"/>
                                </a:lnTo>
                                <a:lnTo>
                                  <a:pt x="3381" y="2340"/>
                                </a:lnTo>
                                <a:lnTo>
                                  <a:pt x="3379" y="2380"/>
                                </a:lnTo>
                                <a:lnTo>
                                  <a:pt x="3378" y="2460"/>
                                </a:lnTo>
                                <a:lnTo>
                                  <a:pt x="3371" y="2580"/>
                                </a:lnTo>
                                <a:lnTo>
                                  <a:pt x="3378" y="2600"/>
                                </a:lnTo>
                                <a:lnTo>
                                  <a:pt x="3383" y="2620"/>
                                </a:lnTo>
                                <a:lnTo>
                                  <a:pt x="3388" y="2660"/>
                                </a:lnTo>
                                <a:lnTo>
                                  <a:pt x="3393" y="2700"/>
                                </a:lnTo>
                                <a:lnTo>
                                  <a:pt x="3399" y="2740"/>
                                </a:lnTo>
                                <a:lnTo>
                                  <a:pt x="3405" y="2800"/>
                                </a:lnTo>
                                <a:lnTo>
                                  <a:pt x="3414" y="2860"/>
                                </a:lnTo>
                                <a:lnTo>
                                  <a:pt x="3424" y="2940"/>
                                </a:lnTo>
                                <a:lnTo>
                                  <a:pt x="3437" y="3040"/>
                                </a:lnTo>
                                <a:lnTo>
                                  <a:pt x="3454" y="3140"/>
                                </a:lnTo>
                                <a:lnTo>
                                  <a:pt x="3474" y="3260"/>
                                </a:lnTo>
                                <a:lnTo>
                                  <a:pt x="3499" y="3420"/>
                                </a:lnTo>
                                <a:lnTo>
                                  <a:pt x="3529" y="3580"/>
                                </a:lnTo>
                                <a:lnTo>
                                  <a:pt x="3541" y="3580"/>
                                </a:lnTo>
                                <a:lnTo>
                                  <a:pt x="3555" y="3600"/>
                                </a:lnTo>
                                <a:lnTo>
                                  <a:pt x="3577" y="3660"/>
                                </a:lnTo>
                                <a:lnTo>
                                  <a:pt x="3611" y="3760"/>
                                </a:lnTo>
                                <a:lnTo>
                                  <a:pt x="3636" y="3780"/>
                                </a:lnTo>
                                <a:lnTo>
                                  <a:pt x="3662" y="3800"/>
                                </a:lnTo>
                                <a:lnTo>
                                  <a:pt x="3696" y="3860"/>
                                </a:lnTo>
                                <a:lnTo>
                                  <a:pt x="3745" y="3960"/>
                                </a:lnTo>
                                <a:lnTo>
                                  <a:pt x="3816" y="4120"/>
                                </a:lnTo>
                                <a:lnTo>
                                  <a:pt x="3818" y="4140"/>
                                </a:lnTo>
                                <a:lnTo>
                                  <a:pt x="3817" y="4180"/>
                                </a:lnTo>
                                <a:lnTo>
                                  <a:pt x="3820" y="4260"/>
                                </a:lnTo>
                                <a:lnTo>
                                  <a:pt x="3837" y="4380"/>
                                </a:lnTo>
                                <a:lnTo>
                                  <a:pt x="3971" y="4380"/>
                                </a:lnTo>
                                <a:lnTo>
                                  <a:pt x="4003" y="4340"/>
                                </a:lnTo>
                                <a:lnTo>
                                  <a:pt x="4048" y="4280"/>
                                </a:lnTo>
                                <a:lnTo>
                                  <a:pt x="3914" y="4280"/>
                                </a:lnTo>
                                <a:lnTo>
                                  <a:pt x="3918" y="4260"/>
                                </a:lnTo>
                                <a:lnTo>
                                  <a:pt x="3928" y="4240"/>
                                </a:lnTo>
                                <a:lnTo>
                                  <a:pt x="3949" y="4200"/>
                                </a:lnTo>
                                <a:lnTo>
                                  <a:pt x="3990" y="4100"/>
                                </a:lnTo>
                                <a:lnTo>
                                  <a:pt x="4008" y="4080"/>
                                </a:lnTo>
                                <a:lnTo>
                                  <a:pt x="4030" y="4060"/>
                                </a:lnTo>
                                <a:lnTo>
                                  <a:pt x="3864" y="4060"/>
                                </a:lnTo>
                                <a:lnTo>
                                  <a:pt x="3856" y="4040"/>
                                </a:lnTo>
                                <a:lnTo>
                                  <a:pt x="3837" y="4000"/>
                                </a:lnTo>
                                <a:lnTo>
                                  <a:pt x="3796" y="3900"/>
                                </a:lnTo>
                                <a:lnTo>
                                  <a:pt x="3725" y="3740"/>
                                </a:lnTo>
                                <a:lnTo>
                                  <a:pt x="3702" y="3720"/>
                                </a:lnTo>
                                <a:lnTo>
                                  <a:pt x="3684" y="3700"/>
                                </a:lnTo>
                                <a:lnTo>
                                  <a:pt x="3661" y="3660"/>
                                </a:lnTo>
                                <a:lnTo>
                                  <a:pt x="3628" y="3620"/>
                                </a:lnTo>
                                <a:lnTo>
                                  <a:pt x="3624" y="3580"/>
                                </a:lnTo>
                                <a:lnTo>
                                  <a:pt x="3610" y="3540"/>
                                </a:lnTo>
                                <a:lnTo>
                                  <a:pt x="3585" y="3480"/>
                                </a:lnTo>
                                <a:lnTo>
                                  <a:pt x="3545" y="3380"/>
                                </a:lnTo>
                                <a:lnTo>
                                  <a:pt x="3544" y="3360"/>
                                </a:lnTo>
                                <a:lnTo>
                                  <a:pt x="3537" y="3320"/>
                                </a:lnTo>
                                <a:lnTo>
                                  <a:pt x="3515" y="3220"/>
                                </a:lnTo>
                                <a:lnTo>
                                  <a:pt x="3468" y="3060"/>
                                </a:lnTo>
                                <a:lnTo>
                                  <a:pt x="3467" y="3060"/>
                                </a:lnTo>
                                <a:lnTo>
                                  <a:pt x="3462" y="3040"/>
                                </a:lnTo>
                                <a:lnTo>
                                  <a:pt x="3454" y="3000"/>
                                </a:lnTo>
                                <a:lnTo>
                                  <a:pt x="3442" y="2920"/>
                                </a:lnTo>
                                <a:lnTo>
                                  <a:pt x="3429" y="2800"/>
                                </a:lnTo>
                                <a:lnTo>
                                  <a:pt x="3414" y="2600"/>
                                </a:lnTo>
                                <a:lnTo>
                                  <a:pt x="3412" y="2580"/>
                                </a:lnTo>
                                <a:lnTo>
                                  <a:pt x="3410" y="2560"/>
                                </a:lnTo>
                                <a:lnTo>
                                  <a:pt x="3409" y="2540"/>
                                </a:lnTo>
                                <a:lnTo>
                                  <a:pt x="3409" y="2500"/>
                                </a:lnTo>
                                <a:lnTo>
                                  <a:pt x="3407" y="2480"/>
                                </a:lnTo>
                                <a:lnTo>
                                  <a:pt x="3406" y="2440"/>
                                </a:lnTo>
                                <a:lnTo>
                                  <a:pt x="3408" y="2380"/>
                                </a:lnTo>
                                <a:lnTo>
                                  <a:pt x="3414" y="2260"/>
                                </a:lnTo>
                                <a:close/>
                                <a:moveTo>
                                  <a:pt x="5204" y="2760"/>
                                </a:moveTo>
                                <a:lnTo>
                                  <a:pt x="5153" y="2820"/>
                                </a:lnTo>
                                <a:lnTo>
                                  <a:pt x="5061" y="2940"/>
                                </a:lnTo>
                                <a:lnTo>
                                  <a:pt x="5048" y="2960"/>
                                </a:lnTo>
                                <a:lnTo>
                                  <a:pt x="5032" y="2980"/>
                                </a:lnTo>
                                <a:lnTo>
                                  <a:pt x="5005" y="3000"/>
                                </a:lnTo>
                                <a:lnTo>
                                  <a:pt x="4955" y="3060"/>
                                </a:lnTo>
                                <a:lnTo>
                                  <a:pt x="4933" y="3080"/>
                                </a:lnTo>
                                <a:lnTo>
                                  <a:pt x="4900" y="3120"/>
                                </a:lnTo>
                                <a:lnTo>
                                  <a:pt x="4836" y="3200"/>
                                </a:lnTo>
                                <a:lnTo>
                                  <a:pt x="4721" y="3320"/>
                                </a:lnTo>
                                <a:lnTo>
                                  <a:pt x="4703" y="3340"/>
                                </a:lnTo>
                                <a:lnTo>
                                  <a:pt x="4679" y="3360"/>
                                </a:lnTo>
                                <a:lnTo>
                                  <a:pt x="4639" y="3400"/>
                                </a:lnTo>
                                <a:lnTo>
                                  <a:pt x="4568" y="3480"/>
                                </a:lnTo>
                                <a:lnTo>
                                  <a:pt x="4455" y="3600"/>
                                </a:lnTo>
                                <a:lnTo>
                                  <a:pt x="4436" y="3620"/>
                                </a:lnTo>
                                <a:lnTo>
                                  <a:pt x="4409" y="3640"/>
                                </a:lnTo>
                                <a:lnTo>
                                  <a:pt x="4370" y="3680"/>
                                </a:lnTo>
                                <a:lnTo>
                                  <a:pt x="4244" y="3820"/>
                                </a:lnTo>
                                <a:lnTo>
                                  <a:pt x="4150" y="3940"/>
                                </a:lnTo>
                                <a:lnTo>
                                  <a:pt x="4143" y="3960"/>
                                </a:lnTo>
                                <a:lnTo>
                                  <a:pt x="4127" y="4000"/>
                                </a:lnTo>
                                <a:lnTo>
                                  <a:pt x="4090" y="4040"/>
                                </a:lnTo>
                                <a:lnTo>
                                  <a:pt x="4023" y="4140"/>
                                </a:lnTo>
                                <a:lnTo>
                                  <a:pt x="3914" y="4280"/>
                                </a:lnTo>
                                <a:lnTo>
                                  <a:pt x="4048" y="4280"/>
                                </a:lnTo>
                                <a:lnTo>
                                  <a:pt x="4111" y="4200"/>
                                </a:lnTo>
                                <a:lnTo>
                                  <a:pt x="4181" y="4100"/>
                                </a:lnTo>
                                <a:lnTo>
                                  <a:pt x="4106" y="4100"/>
                                </a:lnTo>
                                <a:lnTo>
                                  <a:pt x="4126" y="4060"/>
                                </a:lnTo>
                                <a:lnTo>
                                  <a:pt x="4161" y="4020"/>
                                </a:lnTo>
                                <a:lnTo>
                                  <a:pt x="4223" y="3940"/>
                                </a:lnTo>
                                <a:lnTo>
                                  <a:pt x="4325" y="3820"/>
                                </a:lnTo>
                                <a:lnTo>
                                  <a:pt x="4353" y="3780"/>
                                </a:lnTo>
                                <a:lnTo>
                                  <a:pt x="4383" y="3740"/>
                                </a:lnTo>
                                <a:lnTo>
                                  <a:pt x="4416" y="3700"/>
                                </a:lnTo>
                                <a:lnTo>
                                  <a:pt x="4454" y="3660"/>
                                </a:lnTo>
                                <a:lnTo>
                                  <a:pt x="4496" y="3620"/>
                                </a:lnTo>
                                <a:lnTo>
                                  <a:pt x="4545" y="3560"/>
                                </a:lnTo>
                                <a:lnTo>
                                  <a:pt x="4602" y="3500"/>
                                </a:lnTo>
                                <a:lnTo>
                                  <a:pt x="4740" y="3360"/>
                                </a:lnTo>
                                <a:lnTo>
                                  <a:pt x="4824" y="3260"/>
                                </a:lnTo>
                                <a:lnTo>
                                  <a:pt x="4919" y="3160"/>
                                </a:lnTo>
                                <a:lnTo>
                                  <a:pt x="4932" y="3140"/>
                                </a:lnTo>
                                <a:lnTo>
                                  <a:pt x="5004" y="3080"/>
                                </a:lnTo>
                                <a:lnTo>
                                  <a:pt x="5070" y="3000"/>
                                </a:lnTo>
                                <a:lnTo>
                                  <a:pt x="5162" y="2880"/>
                                </a:lnTo>
                                <a:lnTo>
                                  <a:pt x="5165" y="2880"/>
                                </a:lnTo>
                                <a:lnTo>
                                  <a:pt x="5173" y="2860"/>
                                </a:lnTo>
                                <a:lnTo>
                                  <a:pt x="5186" y="2860"/>
                                </a:lnTo>
                                <a:lnTo>
                                  <a:pt x="5204" y="2820"/>
                                </a:lnTo>
                                <a:lnTo>
                                  <a:pt x="5204" y="2760"/>
                                </a:lnTo>
                                <a:close/>
                                <a:moveTo>
                                  <a:pt x="5204" y="2880"/>
                                </a:moveTo>
                                <a:lnTo>
                                  <a:pt x="5198" y="2900"/>
                                </a:lnTo>
                                <a:lnTo>
                                  <a:pt x="5189" y="2920"/>
                                </a:lnTo>
                                <a:lnTo>
                                  <a:pt x="5165" y="2940"/>
                                </a:lnTo>
                                <a:lnTo>
                                  <a:pt x="5116" y="3020"/>
                                </a:lnTo>
                                <a:lnTo>
                                  <a:pt x="5088" y="3040"/>
                                </a:lnTo>
                                <a:lnTo>
                                  <a:pt x="5052" y="3080"/>
                                </a:lnTo>
                                <a:lnTo>
                                  <a:pt x="4994" y="3140"/>
                                </a:lnTo>
                                <a:lnTo>
                                  <a:pt x="4898" y="3240"/>
                                </a:lnTo>
                                <a:lnTo>
                                  <a:pt x="4888" y="3260"/>
                                </a:lnTo>
                                <a:lnTo>
                                  <a:pt x="4865" y="3280"/>
                                </a:lnTo>
                                <a:lnTo>
                                  <a:pt x="4749" y="3400"/>
                                </a:lnTo>
                                <a:lnTo>
                                  <a:pt x="4640" y="3520"/>
                                </a:lnTo>
                                <a:lnTo>
                                  <a:pt x="4624" y="3520"/>
                                </a:lnTo>
                                <a:lnTo>
                                  <a:pt x="4598" y="3560"/>
                                </a:lnTo>
                                <a:lnTo>
                                  <a:pt x="4555" y="3600"/>
                                </a:lnTo>
                                <a:lnTo>
                                  <a:pt x="4487" y="3660"/>
                                </a:lnTo>
                                <a:lnTo>
                                  <a:pt x="4386" y="3780"/>
                                </a:lnTo>
                                <a:lnTo>
                                  <a:pt x="4362" y="3800"/>
                                </a:lnTo>
                                <a:lnTo>
                                  <a:pt x="4333" y="3840"/>
                                </a:lnTo>
                                <a:lnTo>
                                  <a:pt x="4292" y="3900"/>
                                </a:lnTo>
                                <a:lnTo>
                                  <a:pt x="4234" y="3960"/>
                                </a:lnTo>
                                <a:lnTo>
                                  <a:pt x="4154" y="4060"/>
                                </a:lnTo>
                                <a:lnTo>
                                  <a:pt x="4136" y="4080"/>
                                </a:lnTo>
                                <a:lnTo>
                                  <a:pt x="4125" y="4080"/>
                                </a:lnTo>
                                <a:lnTo>
                                  <a:pt x="4116" y="4100"/>
                                </a:lnTo>
                                <a:lnTo>
                                  <a:pt x="4181" y="4100"/>
                                </a:lnTo>
                                <a:lnTo>
                                  <a:pt x="4195" y="4080"/>
                                </a:lnTo>
                                <a:lnTo>
                                  <a:pt x="4303" y="3940"/>
                                </a:lnTo>
                                <a:lnTo>
                                  <a:pt x="4322" y="3920"/>
                                </a:lnTo>
                                <a:lnTo>
                                  <a:pt x="4346" y="3900"/>
                                </a:lnTo>
                                <a:lnTo>
                                  <a:pt x="4388" y="3840"/>
                                </a:lnTo>
                                <a:lnTo>
                                  <a:pt x="4459" y="3780"/>
                                </a:lnTo>
                                <a:lnTo>
                                  <a:pt x="4572" y="3660"/>
                                </a:lnTo>
                                <a:lnTo>
                                  <a:pt x="4601" y="3620"/>
                                </a:lnTo>
                                <a:lnTo>
                                  <a:pt x="4637" y="3580"/>
                                </a:lnTo>
                                <a:lnTo>
                                  <a:pt x="4688" y="3520"/>
                                </a:lnTo>
                                <a:lnTo>
                                  <a:pt x="4761" y="3460"/>
                                </a:lnTo>
                                <a:lnTo>
                                  <a:pt x="4863" y="3340"/>
                                </a:lnTo>
                                <a:lnTo>
                                  <a:pt x="4896" y="3320"/>
                                </a:lnTo>
                                <a:lnTo>
                                  <a:pt x="4932" y="3280"/>
                                </a:lnTo>
                                <a:lnTo>
                                  <a:pt x="4981" y="3220"/>
                                </a:lnTo>
                                <a:lnTo>
                                  <a:pt x="5052" y="3140"/>
                                </a:lnTo>
                                <a:lnTo>
                                  <a:pt x="5154" y="3040"/>
                                </a:lnTo>
                                <a:lnTo>
                                  <a:pt x="5172" y="3000"/>
                                </a:lnTo>
                                <a:lnTo>
                                  <a:pt x="5196" y="2960"/>
                                </a:lnTo>
                                <a:lnTo>
                                  <a:pt x="5204" y="2960"/>
                                </a:lnTo>
                                <a:lnTo>
                                  <a:pt x="5204" y="2880"/>
                                </a:lnTo>
                                <a:close/>
                                <a:moveTo>
                                  <a:pt x="3474" y="2080"/>
                                </a:moveTo>
                                <a:lnTo>
                                  <a:pt x="3463" y="2100"/>
                                </a:lnTo>
                                <a:lnTo>
                                  <a:pt x="3444" y="2180"/>
                                </a:lnTo>
                                <a:lnTo>
                                  <a:pt x="3446" y="2200"/>
                                </a:lnTo>
                                <a:lnTo>
                                  <a:pt x="3448" y="2240"/>
                                </a:lnTo>
                                <a:lnTo>
                                  <a:pt x="3450" y="2300"/>
                                </a:lnTo>
                                <a:lnTo>
                                  <a:pt x="3453" y="2360"/>
                                </a:lnTo>
                                <a:lnTo>
                                  <a:pt x="3456" y="2400"/>
                                </a:lnTo>
                                <a:lnTo>
                                  <a:pt x="3458" y="2420"/>
                                </a:lnTo>
                                <a:lnTo>
                                  <a:pt x="3462" y="2460"/>
                                </a:lnTo>
                                <a:lnTo>
                                  <a:pt x="3467" y="2520"/>
                                </a:lnTo>
                                <a:lnTo>
                                  <a:pt x="3475" y="2580"/>
                                </a:lnTo>
                                <a:lnTo>
                                  <a:pt x="3485" y="2660"/>
                                </a:lnTo>
                                <a:lnTo>
                                  <a:pt x="3499" y="2760"/>
                                </a:lnTo>
                                <a:lnTo>
                                  <a:pt x="3516" y="2880"/>
                                </a:lnTo>
                                <a:lnTo>
                                  <a:pt x="3538" y="3020"/>
                                </a:lnTo>
                                <a:lnTo>
                                  <a:pt x="3564" y="3200"/>
                                </a:lnTo>
                                <a:lnTo>
                                  <a:pt x="3579" y="3220"/>
                                </a:lnTo>
                                <a:lnTo>
                                  <a:pt x="3595" y="3240"/>
                                </a:lnTo>
                                <a:lnTo>
                                  <a:pt x="3622" y="3320"/>
                                </a:lnTo>
                                <a:lnTo>
                                  <a:pt x="3741" y="3580"/>
                                </a:lnTo>
                                <a:lnTo>
                                  <a:pt x="3758" y="3620"/>
                                </a:lnTo>
                                <a:lnTo>
                                  <a:pt x="3786" y="3680"/>
                                </a:lnTo>
                                <a:lnTo>
                                  <a:pt x="3826" y="3740"/>
                                </a:lnTo>
                                <a:lnTo>
                                  <a:pt x="3884" y="3860"/>
                                </a:lnTo>
                                <a:lnTo>
                                  <a:pt x="3881" y="3900"/>
                                </a:lnTo>
                                <a:lnTo>
                                  <a:pt x="3882" y="3920"/>
                                </a:lnTo>
                                <a:lnTo>
                                  <a:pt x="3878" y="3980"/>
                                </a:lnTo>
                                <a:lnTo>
                                  <a:pt x="3864" y="4060"/>
                                </a:lnTo>
                                <a:lnTo>
                                  <a:pt x="4030" y="4060"/>
                                </a:lnTo>
                                <a:lnTo>
                                  <a:pt x="4066" y="4000"/>
                                </a:lnTo>
                                <a:lnTo>
                                  <a:pt x="4126" y="3900"/>
                                </a:lnTo>
                                <a:lnTo>
                                  <a:pt x="4138" y="3880"/>
                                </a:lnTo>
                                <a:lnTo>
                                  <a:pt x="3943" y="3880"/>
                                </a:lnTo>
                                <a:lnTo>
                                  <a:pt x="3934" y="3840"/>
                                </a:lnTo>
                                <a:lnTo>
                                  <a:pt x="3915" y="3760"/>
                                </a:lnTo>
                                <a:lnTo>
                                  <a:pt x="3870" y="3640"/>
                                </a:lnTo>
                                <a:lnTo>
                                  <a:pt x="3845" y="3640"/>
                                </a:lnTo>
                                <a:lnTo>
                                  <a:pt x="3822" y="3580"/>
                                </a:lnTo>
                                <a:lnTo>
                                  <a:pt x="3786" y="3500"/>
                                </a:lnTo>
                                <a:lnTo>
                                  <a:pt x="3721" y="3400"/>
                                </a:lnTo>
                                <a:lnTo>
                                  <a:pt x="3717" y="3380"/>
                                </a:lnTo>
                                <a:lnTo>
                                  <a:pt x="3711" y="3340"/>
                                </a:lnTo>
                                <a:lnTo>
                                  <a:pt x="3699" y="3300"/>
                                </a:lnTo>
                                <a:lnTo>
                                  <a:pt x="3675" y="3220"/>
                                </a:lnTo>
                                <a:lnTo>
                                  <a:pt x="3636" y="3100"/>
                                </a:lnTo>
                                <a:lnTo>
                                  <a:pt x="3577" y="2920"/>
                                </a:lnTo>
                                <a:lnTo>
                                  <a:pt x="3569" y="2920"/>
                                </a:lnTo>
                                <a:lnTo>
                                  <a:pt x="3553" y="2880"/>
                                </a:lnTo>
                                <a:lnTo>
                                  <a:pt x="3539" y="2820"/>
                                </a:lnTo>
                                <a:lnTo>
                                  <a:pt x="3534" y="2720"/>
                                </a:lnTo>
                                <a:lnTo>
                                  <a:pt x="3532" y="2680"/>
                                </a:lnTo>
                                <a:lnTo>
                                  <a:pt x="3526" y="2620"/>
                                </a:lnTo>
                                <a:lnTo>
                                  <a:pt x="3516" y="2560"/>
                                </a:lnTo>
                                <a:lnTo>
                                  <a:pt x="3500" y="2460"/>
                                </a:lnTo>
                                <a:lnTo>
                                  <a:pt x="3479" y="2340"/>
                                </a:lnTo>
                                <a:lnTo>
                                  <a:pt x="3487" y="2320"/>
                                </a:lnTo>
                                <a:lnTo>
                                  <a:pt x="3493" y="2260"/>
                                </a:lnTo>
                                <a:lnTo>
                                  <a:pt x="3492" y="2220"/>
                                </a:lnTo>
                                <a:lnTo>
                                  <a:pt x="3482" y="2160"/>
                                </a:lnTo>
                                <a:lnTo>
                                  <a:pt x="3480" y="2120"/>
                                </a:lnTo>
                                <a:lnTo>
                                  <a:pt x="3474" y="2080"/>
                                </a:lnTo>
                                <a:close/>
                                <a:moveTo>
                                  <a:pt x="3587" y="2120"/>
                                </a:moveTo>
                                <a:lnTo>
                                  <a:pt x="3584" y="2120"/>
                                </a:lnTo>
                                <a:lnTo>
                                  <a:pt x="3580" y="2160"/>
                                </a:lnTo>
                                <a:lnTo>
                                  <a:pt x="3574" y="2240"/>
                                </a:lnTo>
                                <a:lnTo>
                                  <a:pt x="3566" y="2380"/>
                                </a:lnTo>
                                <a:lnTo>
                                  <a:pt x="3570" y="2420"/>
                                </a:lnTo>
                                <a:lnTo>
                                  <a:pt x="3575" y="2460"/>
                                </a:lnTo>
                                <a:lnTo>
                                  <a:pt x="3582" y="2520"/>
                                </a:lnTo>
                                <a:lnTo>
                                  <a:pt x="3594" y="2580"/>
                                </a:lnTo>
                                <a:lnTo>
                                  <a:pt x="3610" y="2640"/>
                                </a:lnTo>
                                <a:lnTo>
                                  <a:pt x="3634" y="2740"/>
                                </a:lnTo>
                                <a:lnTo>
                                  <a:pt x="3665" y="2860"/>
                                </a:lnTo>
                                <a:lnTo>
                                  <a:pt x="3705" y="3000"/>
                                </a:lnTo>
                                <a:lnTo>
                                  <a:pt x="3707" y="3020"/>
                                </a:lnTo>
                                <a:lnTo>
                                  <a:pt x="3719" y="3040"/>
                                </a:lnTo>
                                <a:lnTo>
                                  <a:pt x="3743" y="3080"/>
                                </a:lnTo>
                                <a:lnTo>
                                  <a:pt x="3780" y="3160"/>
                                </a:lnTo>
                                <a:lnTo>
                                  <a:pt x="3833" y="3300"/>
                                </a:lnTo>
                                <a:lnTo>
                                  <a:pt x="3847" y="3320"/>
                                </a:lnTo>
                                <a:lnTo>
                                  <a:pt x="3861" y="3360"/>
                                </a:lnTo>
                                <a:lnTo>
                                  <a:pt x="3886" y="3400"/>
                                </a:lnTo>
                                <a:lnTo>
                                  <a:pt x="3929" y="3440"/>
                                </a:lnTo>
                                <a:lnTo>
                                  <a:pt x="3934" y="3480"/>
                                </a:lnTo>
                                <a:lnTo>
                                  <a:pt x="3943" y="3540"/>
                                </a:lnTo>
                                <a:lnTo>
                                  <a:pt x="3956" y="3600"/>
                                </a:lnTo>
                                <a:lnTo>
                                  <a:pt x="3975" y="3660"/>
                                </a:lnTo>
                                <a:lnTo>
                                  <a:pt x="3975" y="3680"/>
                                </a:lnTo>
                                <a:lnTo>
                                  <a:pt x="3972" y="3720"/>
                                </a:lnTo>
                                <a:lnTo>
                                  <a:pt x="3965" y="3780"/>
                                </a:lnTo>
                                <a:lnTo>
                                  <a:pt x="3956" y="3880"/>
                                </a:lnTo>
                                <a:lnTo>
                                  <a:pt x="4079" y="3880"/>
                                </a:lnTo>
                                <a:lnTo>
                                  <a:pt x="4083" y="3860"/>
                                </a:lnTo>
                                <a:lnTo>
                                  <a:pt x="4095" y="3840"/>
                                </a:lnTo>
                                <a:lnTo>
                                  <a:pt x="4097" y="3837"/>
                                </a:lnTo>
                                <a:lnTo>
                                  <a:pt x="4118" y="3780"/>
                                </a:lnTo>
                                <a:lnTo>
                                  <a:pt x="4132" y="3760"/>
                                </a:lnTo>
                                <a:lnTo>
                                  <a:pt x="4167" y="3720"/>
                                </a:lnTo>
                                <a:lnTo>
                                  <a:pt x="4211" y="3660"/>
                                </a:lnTo>
                                <a:lnTo>
                                  <a:pt x="4130" y="3660"/>
                                </a:lnTo>
                                <a:lnTo>
                                  <a:pt x="4144" y="3640"/>
                                </a:lnTo>
                                <a:lnTo>
                                  <a:pt x="4199" y="3540"/>
                                </a:lnTo>
                                <a:lnTo>
                                  <a:pt x="4030" y="3540"/>
                                </a:lnTo>
                                <a:lnTo>
                                  <a:pt x="4017" y="3520"/>
                                </a:lnTo>
                                <a:lnTo>
                                  <a:pt x="4007" y="3500"/>
                                </a:lnTo>
                                <a:lnTo>
                                  <a:pt x="3995" y="3440"/>
                                </a:lnTo>
                                <a:lnTo>
                                  <a:pt x="3978" y="3360"/>
                                </a:lnTo>
                                <a:lnTo>
                                  <a:pt x="3943" y="3340"/>
                                </a:lnTo>
                                <a:lnTo>
                                  <a:pt x="3912" y="3300"/>
                                </a:lnTo>
                                <a:lnTo>
                                  <a:pt x="3879" y="3240"/>
                                </a:lnTo>
                                <a:lnTo>
                                  <a:pt x="3839" y="3120"/>
                                </a:lnTo>
                                <a:lnTo>
                                  <a:pt x="3823" y="3120"/>
                                </a:lnTo>
                                <a:lnTo>
                                  <a:pt x="3809" y="3100"/>
                                </a:lnTo>
                                <a:lnTo>
                                  <a:pt x="3789" y="3020"/>
                                </a:lnTo>
                                <a:lnTo>
                                  <a:pt x="3751" y="2920"/>
                                </a:lnTo>
                                <a:lnTo>
                                  <a:pt x="3687" y="2780"/>
                                </a:lnTo>
                                <a:lnTo>
                                  <a:pt x="3684" y="2760"/>
                                </a:lnTo>
                                <a:lnTo>
                                  <a:pt x="3674" y="2720"/>
                                </a:lnTo>
                                <a:lnTo>
                                  <a:pt x="3652" y="2660"/>
                                </a:lnTo>
                                <a:lnTo>
                                  <a:pt x="3612" y="2520"/>
                                </a:lnTo>
                                <a:lnTo>
                                  <a:pt x="3611" y="2480"/>
                                </a:lnTo>
                                <a:lnTo>
                                  <a:pt x="3608" y="2440"/>
                                </a:lnTo>
                                <a:lnTo>
                                  <a:pt x="3600" y="2340"/>
                                </a:lnTo>
                                <a:lnTo>
                                  <a:pt x="3587" y="2180"/>
                                </a:lnTo>
                                <a:lnTo>
                                  <a:pt x="3588" y="2140"/>
                                </a:lnTo>
                                <a:lnTo>
                                  <a:pt x="3587" y="2120"/>
                                </a:lnTo>
                                <a:close/>
                                <a:moveTo>
                                  <a:pt x="5204" y="2500"/>
                                </a:moveTo>
                                <a:lnTo>
                                  <a:pt x="5156" y="2560"/>
                                </a:lnTo>
                                <a:lnTo>
                                  <a:pt x="5051" y="2700"/>
                                </a:lnTo>
                                <a:lnTo>
                                  <a:pt x="5041" y="2700"/>
                                </a:lnTo>
                                <a:lnTo>
                                  <a:pt x="5028" y="2720"/>
                                </a:lnTo>
                                <a:lnTo>
                                  <a:pt x="4995" y="2780"/>
                                </a:lnTo>
                                <a:lnTo>
                                  <a:pt x="4928" y="2840"/>
                                </a:lnTo>
                                <a:lnTo>
                                  <a:pt x="4917" y="2840"/>
                                </a:lnTo>
                                <a:lnTo>
                                  <a:pt x="4886" y="2880"/>
                                </a:lnTo>
                                <a:lnTo>
                                  <a:pt x="4818" y="2940"/>
                                </a:lnTo>
                                <a:lnTo>
                                  <a:pt x="4697" y="3080"/>
                                </a:lnTo>
                                <a:lnTo>
                                  <a:pt x="4691" y="3100"/>
                                </a:lnTo>
                                <a:lnTo>
                                  <a:pt x="4678" y="3120"/>
                                </a:lnTo>
                                <a:lnTo>
                                  <a:pt x="4655" y="3140"/>
                                </a:lnTo>
                                <a:lnTo>
                                  <a:pt x="4620" y="3180"/>
                                </a:lnTo>
                                <a:lnTo>
                                  <a:pt x="4569" y="3240"/>
                                </a:lnTo>
                                <a:lnTo>
                                  <a:pt x="4501" y="3320"/>
                                </a:lnTo>
                                <a:lnTo>
                                  <a:pt x="4413" y="3420"/>
                                </a:lnTo>
                                <a:lnTo>
                                  <a:pt x="4303" y="3560"/>
                                </a:lnTo>
                                <a:lnTo>
                                  <a:pt x="4282" y="3580"/>
                                </a:lnTo>
                                <a:lnTo>
                                  <a:pt x="4247" y="3620"/>
                                </a:lnTo>
                                <a:lnTo>
                                  <a:pt x="4187" y="3700"/>
                                </a:lnTo>
                                <a:lnTo>
                                  <a:pt x="4097" y="3837"/>
                                </a:lnTo>
                                <a:lnTo>
                                  <a:pt x="4089" y="3860"/>
                                </a:lnTo>
                                <a:lnTo>
                                  <a:pt x="4079" y="3880"/>
                                </a:lnTo>
                                <a:lnTo>
                                  <a:pt x="4138" y="3880"/>
                                </a:lnTo>
                                <a:lnTo>
                                  <a:pt x="4221" y="3740"/>
                                </a:lnTo>
                                <a:lnTo>
                                  <a:pt x="4231" y="3720"/>
                                </a:lnTo>
                                <a:lnTo>
                                  <a:pt x="4245" y="3700"/>
                                </a:lnTo>
                                <a:lnTo>
                                  <a:pt x="4265" y="3680"/>
                                </a:lnTo>
                                <a:lnTo>
                                  <a:pt x="4294" y="3640"/>
                                </a:lnTo>
                                <a:lnTo>
                                  <a:pt x="4335" y="3600"/>
                                </a:lnTo>
                                <a:lnTo>
                                  <a:pt x="4390" y="3540"/>
                                </a:lnTo>
                                <a:lnTo>
                                  <a:pt x="4461" y="3460"/>
                                </a:lnTo>
                                <a:lnTo>
                                  <a:pt x="4552" y="3340"/>
                                </a:lnTo>
                                <a:lnTo>
                                  <a:pt x="4664" y="3220"/>
                                </a:lnTo>
                                <a:lnTo>
                                  <a:pt x="4674" y="3200"/>
                                </a:lnTo>
                                <a:lnTo>
                                  <a:pt x="4692" y="3180"/>
                                </a:lnTo>
                                <a:lnTo>
                                  <a:pt x="4719" y="3140"/>
                                </a:lnTo>
                                <a:lnTo>
                                  <a:pt x="4823" y="3020"/>
                                </a:lnTo>
                                <a:lnTo>
                                  <a:pt x="4906" y="2920"/>
                                </a:lnTo>
                                <a:lnTo>
                                  <a:pt x="5016" y="2780"/>
                                </a:lnTo>
                                <a:lnTo>
                                  <a:pt x="5047" y="2760"/>
                                </a:lnTo>
                                <a:lnTo>
                                  <a:pt x="5080" y="2720"/>
                                </a:lnTo>
                                <a:lnTo>
                                  <a:pt x="5116" y="2680"/>
                                </a:lnTo>
                                <a:lnTo>
                                  <a:pt x="5160" y="2620"/>
                                </a:lnTo>
                                <a:lnTo>
                                  <a:pt x="5204" y="2580"/>
                                </a:lnTo>
                                <a:lnTo>
                                  <a:pt x="5204" y="2500"/>
                                </a:lnTo>
                                <a:close/>
                                <a:moveTo>
                                  <a:pt x="5204" y="2360"/>
                                </a:moveTo>
                                <a:lnTo>
                                  <a:pt x="5152" y="2420"/>
                                </a:lnTo>
                                <a:lnTo>
                                  <a:pt x="5034" y="2580"/>
                                </a:lnTo>
                                <a:lnTo>
                                  <a:pt x="4987" y="2620"/>
                                </a:lnTo>
                                <a:lnTo>
                                  <a:pt x="4948" y="2680"/>
                                </a:lnTo>
                                <a:lnTo>
                                  <a:pt x="4879" y="2760"/>
                                </a:lnTo>
                                <a:lnTo>
                                  <a:pt x="4765" y="2880"/>
                                </a:lnTo>
                                <a:lnTo>
                                  <a:pt x="4753" y="2900"/>
                                </a:lnTo>
                                <a:lnTo>
                                  <a:pt x="4733" y="2920"/>
                                </a:lnTo>
                                <a:lnTo>
                                  <a:pt x="4702" y="2960"/>
                                </a:lnTo>
                                <a:lnTo>
                                  <a:pt x="4659" y="3020"/>
                                </a:lnTo>
                                <a:lnTo>
                                  <a:pt x="4601" y="3080"/>
                                </a:lnTo>
                                <a:lnTo>
                                  <a:pt x="4524" y="3160"/>
                                </a:lnTo>
                                <a:lnTo>
                                  <a:pt x="4427" y="3280"/>
                                </a:lnTo>
                                <a:lnTo>
                                  <a:pt x="4402" y="3320"/>
                                </a:lnTo>
                                <a:lnTo>
                                  <a:pt x="4375" y="3360"/>
                                </a:lnTo>
                                <a:lnTo>
                                  <a:pt x="4327" y="3420"/>
                                </a:lnTo>
                                <a:lnTo>
                                  <a:pt x="4252" y="3520"/>
                                </a:lnTo>
                                <a:lnTo>
                                  <a:pt x="4143" y="3660"/>
                                </a:lnTo>
                                <a:lnTo>
                                  <a:pt x="4211" y="3660"/>
                                </a:lnTo>
                                <a:lnTo>
                                  <a:pt x="4225" y="3640"/>
                                </a:lnTo>
                                <a:lnTo>
                                  <a:pt x="4312" y="3500"/>
                                </a:lnTo>
                                <a:lnTo>
                                  <a:pt x="4326" y="3480"/>
                                </a:lnTo>
                                <a:lnTo>
                                  <a:pt x="4356" y="3440"/>
                                </a:lnTo>
                                <a:lnTo>
                                  <a:pt x="4404" y="3380"/>
                                </a:lnTo>
                                <a:lnTo>
                                  <a:pt x="4476" y="3300"/>
                                </a:lnTo>
                                <a:lnTo>
                                  <a:pt x="4573" y="3180"/>
                                </a:lnTo>
                                <a:lnTo>
                                  <a:pt x="4584" y="3160"/>
                                </a:lnTo>
                                <a:lnTo>
                                  <a:pt x="4609" y="3120"/>
                                </a:lnTo>
                                <a:lnTo>
                                  <a:pt x="4653" y="3080"/>
                                </a:lnTo>
                                <a:lnTo>
                                  <a:pt x="4718" y="3000"/>
                                </a:lnTo>
                                <a:lnTo>
                                  <a:pt x="4742" y="2980"/>
                                </a:lnTo>
                                <a:lnTo>
                                  <a:pt x="4772" y="2940"/>
                                </a:lnTo>
                                <a:lnTo>
                                  <a:pt x="4816" y="2880"/>
                                </a:lnTo>
                                <a:lnTo>
                                  <a:pt x="4990" y="2680"/>
                                </a:lnTo>
                                <a:lnTo>
                                  <a:pt x="5012" y="2660"/>
                                </a:lnTo>
                                <a:lnTo>
                                  <a:pt x="5038" y="2640"/>
                                </a:lnTo>
                                <a:lnTo>
                                  <a:pt x="5078" y="2600"/>
                                </a:lnTo>
                                <a:lnTo>
                                  <a:pt x="5139" y="2520"/>
                                </a:lnTo>
                                <a:lnTo>
                                  <a:pt x="5204" y="2440"/>
                                </a:lnTo>
                                <a:lnTo>
                                  <a:pt x="5204" y="2360"/>
                                </a:lnTo>
                                <a:close/>
                                <a:moveTo>
                                  <a:pt x="3690" y="1980"/>
                                </a:moveTo>
                                <a:lnTo>
                                  <a:pt x="3668" y="2000"/>
                                </a:lnTo>
                                <a:lnTo>
                                  <a:pt x="3676" y="2060"/>
                                </a:lnTo>
                                <a:lnTo>
                                  <a:pt x="3681" y="2100"/>
                                </a:lnTo>
                                <a:lnTo>
                                  <a:pt x="3687" y="2160"/>
                                </a:lnTo>
                                <a:lnTo>
                                  <a:pt x="3696" y="2220"/>
                                </a:lnTo>
                                <a:lnTo>
                                  <a:pt x="3708" y="2300"/>
                                </a:lnTo>
                                <a:lnTo>
                                  <a:pt x="3724" y="2400"/>
                                </a:lnTo>
                                <a:lnTo>
                                  <a:pt x="3745" y="2540"/>
                                </a:lnTo>
                                <a:lnTo>
                                  <a:pt x="3771" y="2720"/>
                                </a:lnTo>
                                <a:lnTo>
                                  <a:pt x="3788" y="2760"/>
                                </a:lnTo>
                                <a:lnTo>
                                  <a:pt x="3808" y="2800"/>
                                </a:lnTo>
                                <a:lnTo>
                                  <a:pt x="3838" y="2860"/>
                                </a:lnTo>
                                <a:lnTo>
                                  <a:pt x="3884" y="2960"/>
                                </a:lnTo>
                                <a:lnTo>
                                  <a:pt x="3951" y="3120"/>
                                </a:lnTo>
                                <a:lnTo>
                                  <a:pt x="3954" y="3140"/>
                                </a:lnTo>
                                <a:lnTo>
                                  <a:pt x="3963" y="3160"/>
                                </a:lnTo>
                                <a:lnTo>
                                  <a:pt x="3976" y="3200"/>
                                </a:lnTo>
                                <a:lnTo>
                                  <a:pt x="3992" y="3260"/>
                                </a:lnTo>
                                <a:lnTo>
                                  <a:pt x="4010" y="3360"/>
                                </a:lnTo>
                                <a:lnTo>
                                  <a:pt x="4030" y="3540"/>
                                </a:lnTo>
                                <a:lnTo>
                                  <a:pt x="4199" y="3540"/>
                                </a:lnTo>
                                <a:lnTo>
                                  <a:pt x="4221" y="3500"/>
                                </a:lnTo>
                                <a:lnTo>
                                  <a:pt x="4227" y="3500"/>
                                </a:lnTo>
                                <a:lnTo>
                                  <a:pt x="4251" y="3460"/>
                                </a:lnTo>
                                <a:lnTo>
                                  <a:pt x="4278" y="3420"/>
                                </a:lnTo>
                                <a:lnTo>
                                  <a:pt x="4115" y="3420"/>
                                </a:lnTo>
                                <a:lnTo>
                                  <a:pt x="4116" y="3400"/>
                                </a:lnTo>
                                <a:lnTo>
                                  <a:pt x="4122" y="3380"/>
                                </a:lnTo>
                                <a:lnTo>
                                  <a:pt x="4133" y="3360"/>
                                </a:lnTo>
                                <a:lnTo>
                                  <a:pt x="4152" y="3340"/>
                                </a:lnTo>
                                <a:lnTo>
                                  <a:pt x="4216" y="3340"/>
                                </a:lnTo>
                                <a:lnTo>
                                  <a:pt x="4234" y="3300"/>
                                </a:lnTo>
                                <a:lnTo>
                                  <a:pt x="4266" y="3240"/>
                                </a:lnTo>
                                <a:lnTo>
                                  <a:pt x="4205" y="3240"/>
                                </a:lnTo>
                                <a:lnTo>
                                  <a:pt x="4200" y="3220"/>
                                </a:lnTo>
                                <a:lnTo>
                                  <a:pt x="4212" y="3200"/>
                                </a:lnTo>
                                <a:lnTo>
                                  <a:pt x="4225" y="3160"/>
                                </a:lnTo>
                                <a:lnTo>
                                  <a:pt x="4086" y="3160"/>
                                </a:lnTo>
                                <a:lnTo>
                                  <a:pt x="4068" y="3140"/>
                                </a:lnTo>
                                <a:lnTo>
                                  <a:pt x="4045" y="3100"/>
                                </a:lnTo>
                                <a:lnTo>
                                  <a:pt x="4010" y="3040"/>
                                </a:lnTo>
                                <a:lnTo>
                                  <a:pt x="3957" y="2940"/>
                                </a:lnTo>
                                <a:lnTo>
                                  <a:pt x="3877" y="2800"/>
                                </a:lnTo>
                                <a:lnTo>
                                  <a:pt x="3873" y="2780"/>
                                </a:lnTo>
                                <a:lnTo>
                                  <a:pt x="3865" y="2760"/>
                                </a:lnTo>
                                <a:lnTo>
                                  <a:pt x="3855" y="2720"/>
                                </a:lnTo>
                                <a:lnTo>
                                  <a:pt x="3839" y="2680"/>
                                </a:lnTo>
                                <a:lnTo>
                                  <a:pt x="3818" y="2600"/>
                                </a:lnTo>
                                <a:lnTo>
                                  <a:pt x="3791" y="2500"/>
                                </a:lnTo>
                                <a:lnTo>
                                  <a:pt x="3756" y="2340"/>
                                </a:lnTo>
                                <a:lnTo>
                                  <a:pt x="3712" y="2160"/>
                                </a:lnTo>
                                <a:lnTo>
                                  <a:pt x="3709" y="2080"/>
                                </a:lnTo>
                                <a:lnTo>
                                  <a:pt x="3702" y="2000"/>
                                </a:lnTo>
                                <a:lnTo>
                                  <a:pt x="3690" y="1980"/>
                                </a:lnTo>
                                <a:close/>
                                <a:moveTo>
                                  <a:pt x="4216" y="3340"/>
                                </a:moveTo>
                                <a:lnTo>
                                  <a:pt x="4152" y="3340"/>
                                </a:lnTo>
                                <a:lnTo>
                                  <a:pt x="4150" y="3360"/>
                                </a:lnTo>
                                <a:lnTo>
                                  <a:pt x="4141" y="3380"/>
                                </a:lnTo>
                                <a:lnTo>
                                  <a:pt x="4129" y="3400"/>
                                </a:lnTo>
                                <a:lnTo>
                                  <a:pt x="4115" y="3420"/>
                                </a:lnTo>
                                <a:lnTo>
                                  <a:pt x="4278" y="3420"/>
                                </a:lnTo>
                                <a:lnTo>
                                  <a:pt x="4305" y="3380"/>
                                </a:lnTo>
                                <a:lnTo>
                                  <a:pt x="4197" y="3380"/>
                                </a:lnTo>
                                <a:lnTo>
                                  <a:pt x="4208" y="3360"/>
                                </a:lnTo>
                                <a:lnTo>
                                  <a:pt x="4216" y="3340"/>
                                </a:lnTo>
                                <a:close/>
                                <a:moveTo>
                                  <a:pt x="5204" y="2020"/>
                                </a:moveTo>
                                <a:lnTo>
                                  <a:pt x="5154" y="2100"/>
                                </a:lnTo>
                                <a:lnTo>
                                  <a:pt x="5058" y="2240"/>
                                </a:lnTo>
                                <a:lnTo>
                                  <a:pt x="5041" y="2260"/>
                                </a:lnTo>
                                <a:lnTo>
                                  <a:pt x="5020" y="2300"/>
                                </a:lnTo>
                                <a:lnTo>
                                  <a:pt x="4989" y="2340"/>
                                </a:lnTo>
                                <a:lnTo>
                                  <a:pt x="4940" y="2400"/>
                                </a:lnTo>
                                <a:lnTo>
                                  <a:pt x="4866" y="2480"/>
                                </a:lnTo>
                                <a:lnTo>
                                  <a:pt x="4760" y="2620"/>
                                </a:lnTo>
                                <a:lnTo>
                                  <a:pt x="4736" y="2660"/>
                                </a:lnTo>
                                <a:lnTo>
                                  <a:pt x="4644" y="2760"/>
                                </a:lnTo>
                                <a:lnTo>
                                  <a:pt x="4564" y="2880"/>
                                </a:lnTo>
                                <a:lnTo>
                                  <a:pt x="4546" y="2900"/>
                                </a:lnTo>
                                <a:lnTo>
                                  <a:pt x="4522" y="2940"/>
                                </a:lnTo>
                                <a:lnTo>
                                  <a:pt x="4492" y="2980"/>
                                </a:lnTo>
                                <a:lnTo>
                                  <a:pt x="4454" y="3020"/>
                                </a:lnTo>
                                <a:lnTo>
                                  <a:pt x="4407" y="3100"/>
                                </a:lnTo>
                                <a:lnTo>
                                  <a:pt x="4350" y="3160"/>
                                </a:lnTo>
                                <a:lnTo>
                                  <a:pt x="4282" y="3260"/>
                                </a:lnTo>
                                <a:lnTo>
                                  <a:pt x="4202" y="3380"/>
                                </a:lnTo>
                                <a:lnTo>
                                  <a:pt x="4305" y="3380"/>
                                </a:lnTo>
                                <a:lnTo>
                                  <a:pt x="4401" y="3240"/>
                                </a:lnTo>
                                <a:lnTo>
                                  <a:pt x="4410" y="3220"/>
                                </a:lnTo>
                                <a:lnTo>
                                  <a:pt x="4422" y="3200"/>
                                </a:lnTo>
                                <a:lnTo>
                                  <a:pt x="4444" y="3160"/>
                                </a:lnTo>
                                <a:lnTo>
                                  <a:pt x="4479" y="3120"/>
                                </a:lnTo>
                                <a:lnTo>
                                  <a:pt x="4530" y="3040"/>
                                </a:lnTo>
                                <a:lnTo>
                                  <a:pt x="4604" y="2940"/>
                                </a:lnTo>
                                <a:lnTo>
                                  <a:pt x="4702" y="2800"/>
                                </a:lnTo>
                                <a:lnTo>
                                  <a:pt x="4728" y="2780"/>
                                </a:lnTo>
                                <a:lnTo>
                                  <a:pt x="4755" y="2760"/>
                                </a:lnTo>
                                <a:lnTo>
                                  <a:pt x="4786" y="2720"/>
                                </a:lnTo>
                                <a:lnTo>
                                  <a:pt x="4824" y="2680"/>
                                </a:lnTo>
                                <a:lnTo>
                                  <a:pt x="4874" y="2620"/>
                                </a:lnTo>
                                <a:lnTo>
                                  <a:pt x="4938" y="2540"/>
                                </a:lnTo>
                                <a:lnTo>
                                  <a:pt x="5021" y="2440"/>
                                </a:lnTo>
                                <a:lnTo>
                                  <a:pt x="5081" y="2360"/>
                                </a:lnTo>
                                <a:lnTo>
                                  <a:pt x="5030" y="2360"/>
                                </a:lnTo>
                                <a:lnTo>
                                  <a:pt x="5043" y="2347"/>
                                </a:lnTo>
                                <a:lnTo>
                                  <a:pt x="5048" y="2340"/>
                                </a:lnTo>
                                <a:lnTo>
                                  <a:pt x="5055" y="2331"/>
                                </a:lnTo>
                                <a:lnTo>
                                  <a:pt x="5107" y="2240"/>
                                </a:lnTo>
                                <a:lnTo>
                                  <a:pt x="5112" y="2220"/>
                                </a:lnTo>
                                <a:lnTo>
                                  <a:pt x="5133" y="2200"/>
                                </a:lnTo>
                                <a:lnTo>
                                  <a:pt x="5168" y="2140"/>
                                </a:lnTo>
                                <a:lnTo>
                                  <a:pt x="5204" y="2080"/>
                                </a:lnTo>
                                <a:lnTo>
                                  <a:pt x="5204" y="2020"/>
                                </a:lnTo>
                                <a:close/>
                                <a:moveTo>
                                  <a:pt x="5204" y="1840"/>
                                </a:moveTo>
                                <a:lnTo>
                                  <a:pt x="5194" y="1860"/>
                                </a:lnTo>
                                <a:lnTo>
                                  <a:pt x="5186" y="1860"/>
                                </a:lnTo>
                                <a:lnTo>
                                  <a:pt x="5172" y="1880"/>
                                </a:lnTo>
                                <a:lnTo>
                                  <a:pt x="5138" y="1940"/>
                                </a:lnTo>
                                <a:lnTo>
                                  <a:pt x="5074" y="2040"/>
                                </a:lnTo>
                                <a:lnTo>
                                  <a:pt x="4966" y="2180"/>
                                </a:lnTo>
                                <a:lnTo>
                                  <a:pt x="4943" y="2200"/>
                                </a:lnTo>
                                <a:lnTo>
                                  <a:pt x="4915" y="2240"/>
                                </a:lnTo>
                                <a:lnTo>
                                  <a:pt x="4878" y="2280"/>
                                </a:lnTo>
                                <a:lnTo>
                                  <a:pt x="4829" y="2340"/>
                                </a:lnTo>
                                <a:lnTo>
                                  <a:pt x="4764" y="2440"/>
                                </a:lnTo>
                                <a:lnTo>
                                  <a:pt x="4681" y="2540"/>
                                </a:lnTo>
                                <a:lnTo>
                                  <a:pt x="4668" y="2560"/>
                                </a:lnTo>
                                <a:lnTo>
                                  <a:pt x="4645" y="2600"/>
                                </a:lnTo>
                                <a:lnTo>
                                  <a:pt x="4607" y="2660"/>
                                </a:lnTo>
                                <a:lnTo>
                                  <a:pt x="4450" y="2860"/>
                                </a:lnTo>
                                <a:lnTo>
                                  <a:pt x="4437" y="2880"/>
                                </a:lnTo>
                                <a:lnTo>
                                  <a:pt x="4420" y="2920"/>
                                </a:lnTo>
                                <a:lnTo>
                                  <a:pt x="4390" y="2960"/>
                                </a:lnTo>
                                <a:lnTo>
                                  <a:pt x="4336" y="3060"/>
                                </a:lnTo>
                                <a:lnTo>
                                  <a:pt x="4248" y="3180"/>
                                </a:lnTo>
                                <a:lnTo>
                                  <a:pt x="4235" y="3220"/>
                                </a:lnTo>
                                <a:lnTo>
                                  <a:pt x="4219" y="3240"/>
                                </a:lnTo>
                                <a:lnTo>
                                  <a:pt x="4266" y="3240"/>
                                </a:lnTo>
                                <a:lnTo>
                                  <a:pt x="4277" y="3220"/>
                                </a:lnTo>
                                <a:lnTo>
                                  <a:pt x="4283" y="3200"/>
                                </a:lnTo>
                                <a:lnTo>
                                  <a:pt x="4299" y="3180"/>
                                </a:lnTo>
                                <a:lnTo>
                                  <a:pt x="4331" y="3120"/>
                                </a:lnTo>
                                <a:lnTo>
                                  <a:pt x="4384" y="3040"/>
                                </a:lnTo>
                                <a:lnTo>
                                  <a:pt x="4466" y="2900"/>
                                </a:lnTo>
                                <a:lnTo>
                                  <a:pt x="4479" y="2900"/>
                                </a:lnTo>
                                <a:lnTo>
                                  <a:pt x="4494" y="2880"/>
                                </a:lnTo>
                                <a:lnTo>
                                  <a:pt x="4518" y="2840"/>
                                </a:lnTo>
                                <a:lnTo>
                                  <a:pt x="4560" y="2760"/>
                                </a:lnTo>
                                <a:lnTo>
                                  <a:pt x="4587" y="2720"/>
                                </a:lnTo>
                                <a:lnTo>
                                  <a:pt x="4614" y="2700"/>
                                </a:lnTo>
                                <a:lnTo>
                                  <a:pt x="4646" y="2660"/>
                                </a:lnTo>
                                <a:lnTo>
                                  <a:pt x="4690" y="2600"/>
                                </a:lnTo>
                                <a:lnTo>
                                  <a:pt x="4748" y="2520"/>
                                </a:lnTo>
                                <a:lnTo>
                                  <a:pt x="4826" y="2420"/>
                                </a:lnTo>
                                <a:lnTo>
                                  <a:pt x="4930" y="2300"/>
                                </a:lnTo>
                                <a:lnTo>
                                  <a:pt x="4953" y="2260"/>
                                </a:lnTo>
                                <a:lnTo>
                                  <a:pt x="4977" y="2220"/>
                                </a:lnTo>
                                <a:lnTo>
                                  <a:pt x="5020" y="2160"/>
                                </a:lnTo>
                                <a:lnTo>
                                  <a:pt x="5103" y="2060"/>
                                </a:lnTo>
                                <a:lnTo>
                                  <a:pt x="5115" y="2040"/>
                                </a:lnTo>
                                <a:lnTo>
                                  <a:pt x="5133" y="2020"/>
                                </a:lnTo>
                                <a:lnTo>
                                  <a:pt x="5169" y="1960"/>
                                </a:lnTo>
                                <a:lnTo>
                                  <a:pt x="5204" y="1900"/>
                                </a:lnTo>
                                <a:lnTo>
                                  <a:pt x="5204" y="1840"/>
                                </a:lnTo>
                                <a:close/>
                                <a:moveTo>
                                  <a:pt x="3709" y="1420"/>
                                </a:moveTo>
                                <a:lnTo>
                                  <a:pt x="3693" y="1420"/>
                                </a:lnTo>
                                <a:lnTo>
                                  <a:pt x="3693" y="1440"/>
                                </a:lnTo>
                                <a:lnTo>
                                  <a:pt x="3692" y="1480"/>
                                </a:lnTo>
                                <a:lnTo>
                                  <a:pt x="3701" y="1560"/>
                                </a:lnTo>
                                <a:lnTo>
                                  <a:pt x="3730" y="1720"/>
                                </a:lnTo>
                                <a:lnTo>
                                  <a:pt x="3737" y="1740"/>
                                </a:lnTo>
                                <a:lnTo>
                                  <a:pt x="3743" y="1780"/>
                                </a:lnTo>
                                <a:lnTo>
                                  <a:pt x="3751" y="1820"/>
                                </a:lnTo>
                                <a:lnTo>
                                  <a:pt x="3763" y="1900"/>
                                </a:lnTo>
                                <a:lnTo>
                                  <a:pt x="3779" y="2000"/>
                                </a:lnTo>
                                <a:lnTo>
                                  <a:pt x="3802" y="2120"/>
                                </a:lnTo>
                                <a:lnTo>
                                  <a:pt x="3832" y="2300"/>
                                </a:lnTo>
                                <a:lnTo>
                                  <a:pt x="3834" y="2340"/>
                                </a:lnTo>
                                <a:lnTo>
                                  <a:pt x="3841" y="2380"/>
                                </a:lnTo>
                                <a:lnTo>
                                  <a:pt x="3858" y="2440"/>
                                </a:lnTo>
                                <a:lnTo>
                                  <a:pt x="3888" y="2540"/>
                                </a:lnTo>
                                <a:lnTo>
                                  <a:pt x="3900" y="2560"/>
                                </a:lnTo>
                                <a:lnTo>
                                  <a:pt x="3905" y="2600"/>
                                </a:lnTo>
                                <a:lnTo>
                                  <a:pt x="3922" y="2700"/>
                                </a:lnTo>
                                <a:lnTo>
                                  <a:pt x="3968" y="2840"/>
                                </a:lnTo>
                                <a:lnTo>
                                  <a:pt x="3979" y="2840"/>
                                </a:lnTo>
                                <a:lnTo>
                                  <a:pt x="3988" y="2880"/>
                                </a:lnTo>
                                <a:lnTo>
                                  <a:pt x="4003" y="2920"/>
                                </a:lnTo>
                                <a:lnTo>
                                  <a:pt x="4037" y="3000"/>
                                </a:lnTo>
                                <a:lnTo>
                                  <a:pt x="4048" y="3020"/>
                                </a:lnTo>
                                <a:lnTo>
                                  <a:pt x="4066" y="3040"/>
                                </a:lnTo>
                                <a:lnTo>
                                  <a:pt x="4087" y="3080"/>
                                </a:lnTo>
                                <a:lnTo>
                                  <a:pt x="4107" y="3160"/>
                                </a:lnTo>
                                <a:lnTo>
                                  <a:pt x="4225" y="3160"/>
                                </a:lnTo>
                                <a:lnTo>
                                  <a:pt x="4245" y="3120"/>
                                </a:lnTo>
                                <a:lnTo>
                                  <a:pt x="4204" y="3120"/>
                                </a:lnTo>
                                <a:lnTo>
                                  <a:pt x="4207" y="3100"/>
                                </a:lnTo>
                                <a:lnTo>
                                  <a:pt x="4243" y="3042"/>
                                </a:lnTo>
                                <a:lnTo>
                                  <a:pt x="4272" y="2980"/>
                                </a:lnTo>
                                <a:lnTo>
                                  <a:pt x="4282" y="2960"/>
                                </a:lnTo>
                                <a:lnTo>
                                  <a:pt x="4125" y="2960"/>
                                </a:lnTo>
                                <a:lnTo>
                                  <a:pt x="4125" y="2952"/>
                                </a:lnTo>
                                <a:lnTo>
                                  <a:pt x="4123" y="2940"/>
                                </a:lnTo>
                                <a:lnTo>
                                  <a:pt x="4101" y="2940"/>
                                </a:lnTo>
                                <a:lnTo>
                                  <a:pt x="4094" y="2920"/>
                                </a:lnTo>
                                <a:lnTo>
                                  <a:pt x="4077" y="2880"/>
                                </a:lnTo>
                                <a:lnTo>
                                  <a:pt x="4047" y="2820"/>
                                </a:lnTo>
                                <a:lnTo>
                                  <a:pt x="4001" y="2680"/>
                                </a:lnTo>
                                <a:lnTo>
                                  <a:pt x="3999" y="2680"/>
                                </a:lnTo>
                                <a:lnTo>
                                  <a:pt x="3994" y="2640"/>
                                </a:lnTo>
                                <a:lnTo>
                                  <a:pt x="3977" y="2580"/>
                                </a:lnTo>
                                <a:lnTo>
                                  <a:pt x="3940" y="2500"/>
                                </a:lnTo>
                                <a:lnTo>
                                  <a:pt x="3932" y="2480"/>
                                </a:lnTo>
                                <a:lnTo>
                                  <a:pt x="3926" y="2480"/>
                                </a:lnTo>
                                <a:lnTo>
                                  <a:pt x="3919" y="2440"/>
                                </a:lnTo>
                                <a:lnTo>
                                  <a:pt x="3911" y="2400"/>
                                </a:lnTo>
                                <a:lnTo>
                                  <a:pt x="3898" y="2320"/>
                                </a:lnTo>
                                <a:lnTo>
                                  <a:pt x="3878" y="2200"/>
                                </a:lnTo>
                                <a:lnTo>
                                  <a:pt x="3851" y="2060"/>
                                </a:lnTo>
                                <a:lnTo>
                                  <a:pt x="3813" y="1860"/>
                                </a:lnTo>
                                <a:lnTo>
                                  <a:pt x="3805" y="1820"/>
                                </a:lnTo>
                                <a:lnTo>
                                  <a:pt x="3795" y="1780"/>
                                </a:lnTo>
                                <a:lnTo>
                                  <a:pt x="3778" y="1700"/>
                                </a:lnTo>
                                <a:lnTo>
                                  <a:pt x="3750" y="1600"/>
                                </a:lnTo>
                                <a:lnTo>
                                  <a:pt x="3705" y="1460"/>
                                </a:lnTo>
                                <a:lnTo>
                                  <a:pt x="3707" y="1440"/>
                                </a:lnTo>
                                <a:lnTo>
                                  <a:pt x="3709" y="1420"/>
                                </a:lnTo>
                                <a:close/>
                                <a:moveTo>
                                  <a:pt x="5204" y="1640"/>
                                </a:moveTo>
                                <a:lnTo>
                                  <a:pt x="5181" y="1680"/>
                                </a:lnTo>
                                <a:lnTo>
                                  <a:pt x="5146" y="1720"/>
                                </a:lnTo>
                                <a:lnTo>
                                  <a:pt x="5093" y="1800"/>
                                </a:lnTo>
                                <a:lnTo>
                                  <a:pt x="5065" y="1840"/>
                                </a:lnTo>
                                <a:lnTo>
                                  <a:pt x="5035" y="1880"/>
                                </a:lnTo>
                                <a:lnTo>
                                  <a:pt x="5002" y="1940"/>
                                </a:lnTo>
                                <a:lnTo>
                                  <a:pt x="4964" y="1980"/>
                                </a:lnTo>
                                <a:lnTo>
                                  <a:pt x="4922" y="2040"/>
                                </a:lnTo>
                                <a:lnTo>
                                  <a:pt x="4874" y="2100"/>
                                </a:lnTo>
                                <a:lnTo>
                                  <a:pt x="4820" y="2160"/>
                                </a:lnTo>
                                <a:lnTo>
                                  <a:pt x="4758" y="2240"/>
                                </a:lnTo>
                                <a:lnTo>
                                  <a:pt x="4688" y="2340"/>
                                </a:lnTo>
                                <a:lnTo>
                                  <a:pt x="4609" y="2460"/>
                                </a:lnTo>
                                <a:lnTo>
                                  <a:pt x="4602" y="2460"/>
                                </a:lnTo>
                                <a:lnTo>
                                  <a:pt x="4589" y="2480"/>
                                </a:lnTo>
                                <a:lnTo>
                                  <a:pt x="4564" y="2520"/>
                                </a:lnTo>
                                <a:lnTo>
                                  <a:pt x="4518" y="2600"/>
                                </a:lnTo>
                                <a:lnTo>
                                  <a:pt x="4445" y="2720"/>
                                </a:lnTo>
                                <a:lnTo>
                                  <a:pt x="4337" y="2880"/>
                                </a:lnTo>
                                <a:lnTo>
                                  <a:pt x="4320" y="2900"/>
                                </a:lnTo>
                                <a:lnTo>
                                  <a:pt x="4302" y="2940"/>
                                </a:lnTo>
                                <a:lnTo>
                                  <a:pt x="4269" y="3000"/>
                                </a:lnTo>
                                <a:lnTo>
                                  <a:pt x="4243" y="3042"/>
                                </a:lnTo>
                                <a:lnTo>
                                  <a:pt x="4235" y="3060"/>
                                </a:lnTo>
                                <a:lnTo>
                                  <a:pt x="4214" y="3100"/>
                                </a:lnTo>
                                <a:lnTo>
                                  <a:pt x="4205" y="3120"/>
                                </a:lnTo>
                                <a:lnTo>
                                  <a:pt x="4245" y="3120"/>
                                </a:lnTo>
                                <a:lnTo>
                                  <a:pt x="4255" y="3100"/>
                                </a:lnTo>
                                <a:lnTo>
                                  <a:pt x="4318" y="2980"/>
                                </a:lnTo>
                                <a:lnTo>
                                  <a:pt x="4339" y="2980"/>
                                </a:lnTo>
                                <a:lnTo>
                                  <a:pt x="4358" y="2940"/>
                                </a:lnTo>
                                <a:lnTo>
                                  <a:pt x="4387" y="2880"/>
                                </a:lnTo>
                                <a:lnTo>
                                  <a:pt x="4436" y="2780"/>
                                </a:lnTo>
                                <a:lnTo>
                                  <a:pt x="4518" y="2660"/>
                                </a:lnTo>
                                <a:lnTo>
                                  <a:pt x="4526" y="2640"/>
                                </a:lnTo>
                                <a:lnTo>
                                  <a:pt x="4542" y="2620"/>
                                </a:lnTo>
                                <a:lnTo>
                                  <a:pt x="4579" y="2560"/>
                                </a:lnTo>
                                <a:lnTo>
                                  <a:pt x="4646" y="2480"/>
                                </a:lnTo>
                                <a:lnTo>
                                  <a:pt x="4757" y="2340"/>
                                </a:lnTo>
                                <a:lnTo>
                                  <a:pt x="4765" y="2320"/>
                                </a:lnTo>
                                <a:lnTo>
                                  <a:pt x="4781" y="2280"/>
                                </a:lnTo>
                                <a:lnTo>
                                  <a:pt x="4815" y="2240"/>
                                </a:lnTo>
                                <a:lnTo>
                                  <a:pt x="4876" y="2160"/>
                                </a:lnTo>
                                <a:lnTo>
                                  <a:pt x="4974" y="2020"/>
                                </a:lnTo>
                                <a:lnTo>
                                  <a:pt x="5001" y="2000"/>
                                </a:lnTo>
                                <a:lnTo>
                                  <a:pt x="5033" y="1960"/>
                                </a:lnTo>
                                <a:lnTo>
                                  <a:pt x="5129" y="1820"/>
                                </a:lnTo>
                                <a:lnTo>
                                  <a:pt x="5202" y="1700"/>
                                </a:lnTo>
                                <a:lnTo>
                                  <a:pt x="5204" y="1700"/>
                                </a:lnTo>
                                <a:lnTo>
                                  <a:pt x="5204" y="1640"/>
                                </a:lnTo>
                                <a:close/>
                                <a:moveTo>
                                  <a:pt x="3769" y="1360"/>
                                </a:moveTo>
                                <a:lnTo>
                                  <a:pt x="3757" y="1380"/>
                                </a:lnTo>
                                <a:lnTo>
                                  <a:pt x="3763" y="1440"/>
                                </a:lnTo>
                                <a:lnTo>
                                  <a:pt x="3792" y="1520"/>
                                </a:lnTo>
                                <a:lnTo>
                                  <a:pt x="3847" y="1660"/>
                                </a:lnTo>
                                <a:lnTo>
                                  <a:pt x="3853" y="1720"/>
                                </a:lnTo>
                                <a:lnTo>
                                  <a:pt x="3864" y="1780"/>
                                </a:lnTo>
                                <a:lnTo>
                                  <a:pt x="3880" y="1840"/>
                                </a:lnTo>
                                <a:lnTo>
                                  <a:pt x="3898" y="1920"/>
                                </a:lnTo>
                                <a:lnTo>
                                  <a:pt x="3917" y="2020"/>
                                </a:lnTo>
                                <a:lnTo>
                                  <a:pt x="3936" y="2140"/>
                                </a:lnTo>
                                <a:lnTo>
                                  <a:pt x="3939" y="2160"/>
                                </a:lnTo>
                                <a:lnTo>
                                  <a:pt x="3944" y="2200"/>
                                </a:lnTo>
                                <a:lnTo>
                                  <a:pt x="3957" y="2260"/>
                                </a:lnTo>
                                <a:lnTo>
                                  <a:pt x="3986" y="2360"/>
                                </a:lnTo>
                                <a:lnTo>
                                  <a:pt x="4008" y="2420"/>
                                </a:lnTo>
                                <a:lnTo>
                                  <a:pt x="4029" y="2480"/>
                                </a:lnTo>
                                <a:lnTo>
                                  <a:pt x="4049" y="2540"/>
                                </a:lnTo>
                                <a:lnTo>
                                  <a:pt x="4068" y="2620"/>
                                </a:lnTo>
                                <a:lnTo>
                                  <a:pt x="4087" y="2700"/>
                                </a:lnTo>
                                <a:lnTo>
                                  <a:pt x="4106" y="2820"/>
                                </a:lnTo>
                                <a:lnTo>
                                  <a:pt x="4126" y="2940"/>
                                </a:lnTo>
                                <a:lnTo>
                                  <a:pt x="4125" y="2952"/>
                                </a:lnTo>
                                <a:lnTo>
                                  <a:pt x="4127" y="2960"/>
                                </a:lnTo>
                                <a:lnTo>
                                  <a:pt x="4282" y="2960"/>
                                </a:lnTo>
                                <a:lnTo>
                                  <a:pt x="4331" y="2860"/>
                                </a:lnTo>
                                <a:lnTo>
                                  <a:pt x="4350" y="2820"/>
                                </a:lnTo>
                                <a:lnTo>
                                  <a:pt x="4291" y="2820"/>
                                </a:lnTo>
                                <a:lnTo>
                                  <a:pt x="4295" y="2800"/>
                                </a:lnTo>
                                <a:lnTo>
                                  <a:pt x="4302" y="2780"/>
                                </a:lnTo>
                                <a:lnTo>
                                  <a:pt x="4245" y="2780"/>
                                </a:lnTo>
                                <a:lnTo>
                                  <a:pt x="4255" y="2760"/>
                                </a:lnTo>
                                <a:lnTo>
                                  <a:pt x="4267" y="2720"/>
                                </a:lnTo>
                                <a:lnTo>
                                  <a:pt x="4282" y="2700"/>
                                </a:lnTo>
                                <a:lnTo>
                                  <a:pt x="4189" y="2700"/>
                                </a:lnTo>
                                <a:lnTo>
                                  <a:pt x="4183" y="2645"/>
                                </a:lnTo>
                                <a:lnTo>
                                  <a:pt x="4161" y="2600"/>
                                </a:lnTo>
                                <a:lnTo>
                                  <a:pt x="4151" y="2600"/>
                                </a:lnTo>
                                <a:lnTo>
                                  <a:pt x="4141" y="2580"/>
                                </a:lnTo>
                                <a:lnTo>
                                  <a:pt x="4120" y="2520"/>
                                </a:lnTo>
                                <a:lnTo>
                                  <a:pt x="4079" y="2420"/>
                                </a:lnTo>
                                <a:lnTo>
                                  <a:pt x="4073" y="2380"/>
                                </a:lnTo>
                                <a:lnTo>
                                  <a:pt x="4057" y="2360"/>
                                </a:lnTo>
                                <a:lnTo>
                                  <a:pt x="4037" y="2320"/>
                                </a:lnTo>
                                <a:lnTo>
                                  <a:pt x="4019" y="2260"/>
                                </a:lnTo>
                                <a:lnTo>
                                  <a:pt x="4010" y="2200"/>
                                </a:lnTo>
                                <a:lnTo>
                                  <a:pt x="3994" y="2140"/>
                                </a:lnTo>
                                <a:lnTo>
                                  <a:pt x="3971" y="2080"/>
                                </a:lnTo>
                                <a:lnTo>
                                  <a:pt x="3945" y="1980"/>
                                </a:lnTo>
                                <a:lnTo>
                                  <a:pt x="3945" y="1960"/>
                                </a:lnTo>
                                <a:lnTo>
                                  <a:pt x="3941" y="1940"/>
                                </a:lnTo>
                                <a:lnTo>
                                  <a:pt x="3932" y="1920"/>
                                </a:lnTo>
                                <a:lnTo>
                                  <a:pt x="3916" y="1860"/>
                                </a:lnTo>
                                <a:lnTo>
                                  <a:pt x="3893" y="1800"/>
                                </a:lnTo>
                                <a:lnTo>
                                  <a:pt x="3861" y="1700"/>
                                </a:lnTo>
                                <a:lnTo>
                                  <a:pt x="3820" y="1540"/>
                                </a:lnTo>
                                <a:lnTo>
                                  <a:pt x="3769" y="1360"/>
                                </a:lnTo>
                                <a:close/>
                                <a:moveTo>
                                  <a:pt x="5204" y="1460"/>
                                </a:moveTo>
                                <a:lnTo>
                                  <a:pt x="5171" y="1540"/>
                                </a:lnTo>
                                <a:lnTo>
                                  <a:pt x="5158" y="1540"/>
                                </a:lnTo>
                                <a:lnTo>
                                  <a:pt x="5102" y="1620"/>
                                </a:lnTo>
                                <a:lnTo>
                                  <a:pt x="5069" y="1680"/>
                                </a:lnTo>
                                <a:lnTo>
                                  <a:pt x="5025" y="1740"/>
                                </a:lnTo>
                                <a:lnTo>
                                  <a:pt x="4967" y="1820"/>
                                </a:lnTo>
                                <a:lnTo>
                                  <a:pt x="4893" y="1920"/>
                                </a:lnTo>
                                <a:lnTo>
                                  <a:pt x="4802" y="2040"/>
                                </a:lnTo>
                                <a:lnTo>
                                  <a:pt x="4689" y="2200"/>
                                </a:lnTo>
                                <a:lnTo>
                                  <a:pt x="4681" y="2220"/>
                                </a:lnTo>
                                <a:lnTo>
                                  <a:pt x="4664" y="2260"/>
                                </a:lnTo>
                                <a:lnTo>
                                  <a:pt x="4636" y="2300"/>
                                </a:lnTo>
                                <a:lnTo>
                                  <a:pt x="4597" y="2360"/>
                                </a:lnTo>
                                <a:lnTo>
                                  <a:pt x="4546" y="2420"/>
                                </a:lnTo>
                                <a:lnTo>
                                  <a:pt x="4482" y="2520"/>
                                </a:lnTo>
                                <a:lnTo>
                                  <a:pt x="4403" y="2640"/>
                                </a:lnTo>
                                <a:lnTo>
                                  <a:pt x="4385" y="2660"/>
                                </a:lnTo>
                                <a:lnTo>
                                  <a:pt x="4369" y="2700"/>
                                </a:lnTo>
                                <a:lnTo>
                                  <a:pt x="4342" y="2740"/>
                                </a:lnTo>
                                <a:lnTo>
                                  <a:pt x="4291" y="2820"/>
                                </a:lnTo>
                                <a:lnTo>
                                  <a:pt x="4350" y="2820"/>
                                </a:lnTo>
                                <a:lnTo>
                                  <a:pt x="4416" y="2680"/>
                                </a:lnTo>
                                <a:lnTo>
                                  <a:pt x="4449" y="2640"/>
                                </a:lnTo>
                                <a:lnTo>
                                  <a:pt x="4483" y="2600"/>
                                </a:lnTo>
                                <a:lnTo>
                                  <a:pt x="4518" y="2560"/>
                                </a:lnTo>
                                <a:lnTo>
                                  <a:pt x="4559" y="2480"/>
                                </a:lnTo>
                                <a:lnTo>
                                  <a:pt x="4609" y="2400"/>
                                </a:lnTo>
                                <a:lnTo>
                                  <a:pt x="4669" y="2320"/>
                                </a:lnTo>
                                <a:lnTo>
                                  <a:pt x="4690" y="2300"/>
                                </a:lnTo>
                                <a:lnTo>
                                  <a:pt x="4715" y="2260"/>
                                </a:lnTo>
                                <a:lnTo>
                                  <a:pt x="4820" y="2100"/>
                                </a:lnTo>
                                <a:lnTo>
                                  <a:pt x="4923" y="1980"/>
                                </a:lnTo>
                                <a:lnTo>
                                  <a:pt x="4937" y="1960"/>
                                </a:lnTo>
                                <a:lnTo>
                                  <a:pt x="4953" y="1940"/>
                                </a:lnTo>
                                <a:lnTo>
                                  <a:pt x="4971" y="1900"/>
                                </a:lnTo>
                                <a:lnTo>
                                  <a:pt x="4992" y="1880"/>
                                </a:lnTo>
                                <a:lnTo>
                                  <a:pt x="5017" y="1840"/>
                                </a:lnTo>
                                <a:lnTo>
                                  <a:pt x="5048" y="1780"/>
                                </a:lnTo>
                                <a:lnTo>
                                  <a:pt x="5086" y="1720"/>
                                </a:lnTo>
                                <a:lnTo>
                                  <a:pt x="5131" y="1660"/>
                                </a:lnTo>
                                <a:lnTo>
                                  <a:pt x="5185" y="1560"/>
                                </a:lnTo>
                                <a:lnTo>
                                  <a:pt x="5204" y="1520"/>
                                </a:lnTo>
                                <a:lnTo>
                                  <a:pt x="5204" y="1460"/>
                                </a:lnTo>
                                <a:close/>
                                <a:moveTo>
                                  <a:pt x="5204" y="1160"/>
                                </a:moveTo>
                                <a:lnTo>
                                  <a:pt x="5193" y="1200"/>
                                </a:lnTo>
                                <a:lnTo>
                                  <a:pt x="5171" y="1240"/>
                                </a:lnTo>
                                <a:lnTo>
                                  <a:pt x="5138" y="1320"/>
                                </a:lnTo>
                                <a:lnTo>
                                  <a:pt x="5092" y="1420"/>
                                </a:lnTo>
                                <a:lnTo>
                                  <a:pt x="5029" y="1560"/>
                                </a:lnTo>
                                <a:lnTo>
                                  <a:pt x="5016" y="1560"/>
                                </a:lnTo>
                                <a:lnTo>
                                  <a:pt x="4998" y="1600"/>
                                </a:lnTo>
                                <a:lnTo>
                                  <a:pt x="4971" y="1640"/>
                                </a:lnTo>
                                <a:lnTo>
                                  <a:pt x="4935" y="1700"/>
                                </a:lnTo>
                                <a:lnTo>
                                  <a:pt x="4930" y="1720"/>
                                </a:lnTo>
                                <a:lnTo>
                                  <a:pt x="4923" y="1720"/>
                                </a:lnTo>
                                <a:lnTo>
                                  <a:pt x="4909" y="1740"/>
                                </a:lnTo>
                                <a:lnTo>
                                  <a:pt x="4886" y="1780"/>
                                </a:lnTo>
                                <a:lnTo>
                                  <a:pt x="4852" y="1840"/>
                                </a:lnTo>
                                <a:lnTo>
                                  <a:pt x="4803" y="1900"/>
                                </a:lnTo>
                                <a:lnTo>
                                  <a:pt x="4737" y="2000"/>
                                </a:lnTo>
                                <a:lnTo>
                                  <a:pt x="4651" y="2140"/>
                                </a:lnTo>
                                <a:lnTo>
                                  <a:pt x="4543" y="2300"/>
                                </a:lnTo>
                                <a:lnTo>
                                  <a:pt x="4535" y="2320"/>
                                </a:lnTo>
                                <a:lnTo>
                                  <a:pt x="4523" y="2340"/>
                                </a:lnTo>
                                <a:lnTo>
                                  <a:pt x="4504" y="2360"/>
                                </a:lnTo>
                                <a:lnTo>
                                  <a:pt x="4472" y="2420"/>
                                </a:lnTo>
                                <a:lnTo>
                                  <a:pt x="4421" y="2500"/>
                                </a:lnTo>
                                <a:lnTo>
                                  <a:pt x="4347" y="2620"/>
                                </a:lnTo>
                                <a:lnTo>
                                  <a:pt x="4245" y="2780"/>
                                </a:lnTo>
                                <a:lnTo>
                                  <a:pt x="4302" y="2780"/>
                                </a:lnTo>
                                <a:lnTo>
                                  <a:pt x="4308" y="2760"/>
                                </a:lnTo>
                                <a:lnTo>
                                  <a:pt x="4338" y="2700"/>
                                </a:lnTo>
                                <a:lnTo>
                                  <a:pt x="4387" y="2620"/>
                                </a:lnTo>
                                <a:lnTo>
                                  <a:pt x="4461" y="2480"/>
                                </a:lnTo>
                                <a:lnTo>
                                  <a:pt x="4476" y="2480"/>
                                </a:lnTo>
                                <a:lnTo>
                                  <a:pt x="4495" y="2460"/>
                                </a:lnTo>
                                <a:lnTo>
                                  <a:pt x="4524" y="2400"/>
                                </a:lnTo>
                                <a:lnTo>
                                  <a:pt x="4571" y="2340"/>
                                </a:lnTo>
                                <a:lnTo>
                                  <a:pt x="4642" y="2220"/>
                                </a:lnTo>
                                <a:lnTo>
                                  <a:pt x="4744" y="2080"/>
                                </a:lnTo>
                                <a:lnTo>
                                  <a:pt x="4769" y="2040"/>
                                </a:lnTo>
                                <a:lnTo>
                                  <a:pt x="4797" y="2000"/>
                                </a:lnTo>
                                <a:lnTo>
                                  <a:pt x="4836" y="1920"/>
                                </a:lnTo>
                                <a:lnTo>
                                  <a:pt x="4893" y="1840"/>
                                </a:lnTo>
                                <a:lnTo>
                                  <a:pt x="4975" y="1720"/>
                                </a:lnTo>
                                <a:lnTo>
                                  <a:pt x="4981" y="1700"/>
                                </a:lnTo>
                                <a:lnTo>
                                  <a:pt x="5000" y="1660"/>
                                </a:lnTo>
                                <a:lnTo>
                                  <a:pt x="5032" y="1620"/>
                                </a:lnTo>
                                <a:lnTo>
                                  <a:pt x="5078" y="1540"/>
                                </a:lnTo>
                                <a:lnTo>
                                  <a:pt x="5139" y="1400"/>
                                </a:lnTo>
                                <a:lnTo>
                                  <a:pt x="5148" y="1380"/>
                                </a:lnTo>
                                <a:lnTo>
                                  <a:pt x="5158" y="1360"/>
                                </a:lnTo>
                                <a:lnTo>
                                  <a:pt x="5173" y="1320"/>
                                </a:lnTo>
                                <a:lnTo>
                                  <a:pt x="5196" y="1260"/>
                                </a:lnTo>
                                <a:lnTo>
                                  <a:pt x="5204" y="1240"/>
                                </a:lnTo>
                                <a:lnTo>
                                  <a:pt x="5204" y="1160"/>
                                </a:lnTo>
                                <a:close/>
                                <a:moveTo>
                                  <a:pt x="3921" y="1380"/>
                                </a:moveTo>
                                <a:lnTo>
                                  <a:pt x="3920" y="1380"/>
                                </a:lnTo>
                                <a:lnTo>
                                  <a:pt x="3919" y="1400"/>
                                </a:lnTo>
                                <a:lnTo>
                                  <a:pt x="3917" y="1500"/>
                                </a:lnTo>
                                <a:lnTo>
                                  <a:pt x="3920" y="1540"/>
                                </a:lnTo>
                                <a:lnTo>
                                  <a:pt x="3924" y="1580"/>
                                </a:lnTo>
                                <a:lnTo>
                                  <a:pt x="3930" y="1620"/>
                                </a:lnTo>
                                <a:lnTo>
                                  <a:pt x="3939" y="1680"/>
                                </a:lnTo>
                                <a:lnTo>
                                  <a:pt x="3954" y="1760"/>
                                </a:lnTo>
                                <a:lnTo>
                                  <a:pt x="3974" y="1860"/>
                                </a:lnTo>
                                <a:lnTo>
                                  <a:pt x="4002" y="1980"/>
                                </a:lnTo>
                                <a:lnTo>
                                  <a:pt x="4039" y="2140"/>
                                </a:lnTo>
                                <a:lnTo>
                                  <a:pt x="4052" y="2160"/>
                                </a:lnTo>
                                <a:lnTo>
                                  <a:pt x="4074" y="2200"/>
                                </a:lnTo>
                                <a:lnTo>
                                  <a:pt x="4111" y="2280"/>
                                </a:lnTo>
                                <a:lnTo>
                                  <a:pt x="4165" y="2420"/>
                                </a:lnTo>
                                <a:lnTo>
                                  <a:pt x="4167" y="2460"/>
                                </a:lnTo>
                                <a:lnTo>
                                  <a:pt x="4169" y="2500"/>
                                </a:lnTo>
                                <a:lnTo>
                                  <a:pt x="4175" y="2580"/>
                                </a:lnTo>
                                <a:lnTo>
                                  <a:pt x="4183" y="2645"/>
                                </a:lnTo>
                                <a:lnTo>
                                  <a:pt x="4190" y="2660"/>
                                </a:lnTo>
                                <a:lnTo>
                                  <a:pt x="4207" y="2680"/>
                                </a:lnTo>
                                <a:lnTo>
                                  <a:pt x="4208" y="2680"/>
                                </a:lnTo>
                                <a:lnTo>
                                  <a:pt x="4189" y="2700"/>
                                </a:lnTo>
                                <a:lnTo>
                                  <a:pt x="4282" y="2700"/>
                                </a:lnTo>
                                <a:lnTo>
                                  <a:pt x="4304" y="2640"/>
                                </a:lnTo>
                                <a:lnTo>
                                  <a:pt x="4332" y="2600"/>
                                </a:lnTo>
                                <a:lnTo>
                                  <a:pt x="4368" y="2520"/>
                                </a:lnTo>
                                <a:lnTo>
                                  <a:pt x="4392" y="2480"/>
                                </a:lnTo>
                                <a:lnTo>
                                  <a:pt x="4229" y="2480"/>
                                </a:lnTo>
                                <a:lnTo>
                                  <a:pt x="4215" y="2420"/>
                                </a:lnTo>
                                <a:lnTo>
                                  <a:pt x="4194" y="2360"/>
                                </a:lnTo>
                                <a:lnTo>
                                  <a:pt x="4163" y="2260"/>
                                </a:lnTo>
                                <a:lnTo>
                                  <a:pt x="4116" y="2100"/>
                                </a:lnTo>
                                <a:lnTo>
                                  <a:pt x="4097" y="2100"/>
                                </a:lnTo>
                                <a:lnTo>
                                  <a:pt x="4077" y="2060"/>
                                </a:lnTo>
                                <a:lnTo>
                                  <a:pt x="4049" y="2000"/>
                                </a:lnTo>
                                <a:lnTo>
                                  <a:pt x="4005" y="1920"/>
                                </a:lnTo>
                                <a:lnTo>
                                  <a:pt x="4001" y="1880"/>
                                </a:lnTo>
                                <a:lnTo>
                                  <a:pt x="3999" y="1860"/>
                                </a:lnTo>
                                <a:lnTo>
                                  <a:pt x="3993" y="1800"/>
                                </a:lnTo>
                                <a:lnTo>
                                  <a:pt x="3981" y="1720"/>
                                </a:lnTo>
                                <a:lnTo>
                                  <a:pt x="3958" y="1600"/>
                                </a:lnTo>
                                <a:lnTo>
                                  <a:pt x="3922" y="1420"/>
                                </a:lnTo>
                                <a:lnTo>
                                  <a:pt x="3921" y="1380"/>
                                </a:lnTo>
                                <a:close/>
                                <a:moveTo>
                                  <a:pt x="4019" y="980"/>
                                </a:moveTo>
                                <a:lnTo>
                                  <a:pt x="4017" y="1000"/>
                                </a:lnTo>
                                <a:lnTo>
                                  <a:pt x="4015" y="1060"/>
                                </a:lnTo>
                                <a:lnTo>
                                  <a:pt x="4012" y="1160"/>
                                </a:lnTo>
                                <a:lnTo>
                                  <a:pt x="4006" y="1320"/>
                                </a:lnTo>
                                <a:lnTo>
                                  <a:pt x="4000" y="1340"/>
                                </a:lnTo>
                                <a:lnTo>
                                  <a:pt x="4001" y="1360"/>
                                </a:lnTo>
                                <a:lnTo>
                                  <a:pt x="4009" y="1420"/>
                                </a:lnTo>
                                <a:lnTo>
                                  <a:pt x="4020" y="1500"/>
                                </a:lnTo>
                                <a:lnTo>
                                  <a:pt x="4032" y="1660"/>
                                </a:lnTo>
                                <a:lnTo>
                                  <a:pt x="4042" y="1700"/>
                                </a:lnTo>
                                <a:lnTo>
                                  <a:pt x="4058" y="1740"/>
                                </a:lnTo>
                                <a:lnTo>
                                  <a:pt x="4079" y="1820"/>
                                </a:lnTo>
                                <a:lnTo>
                                  <a:pt x="4109" y="1940"/>
                                </a:lnTo>
                                <a:lnTo>
                                  <a:pt x="4120" y="1980"/>
                                </a:lnTo>
                                <a:lnTo>
                                  <a:pt x="4137" y="2040"/>
                                </a:lnTo>
                                <a:lnTo>
                                  <a:pt x="4168" y="2120"/>
                                </a:lnTo>
                                <a:lnTo>
                                  <a:pt x="4223" y="2260"/>
                                </a:lnTo>
                                <a:lnTo>
                                  <a:pt x="4226" y="2280"/>
                                </a:lnTo>
                                <a:lnTo>
                                  <a:pt x="4232" y="2320"/>
                                </a:lnTo>
                                <a:lnTo>
                                  <a:pt x="4242" y="2380"/>
                                </a:lnTo>
                                <a:lnTo>
                                  <a:pt x="4256" y="2480"/>
                                </a:lnTo>
                                <a:lnTo>
                                  <a:pt x="4392" y="2480"/>
                                </a:lnTo>
                                <a:lnTo>
                                  <a:pt x="4403" y="2460"/>
                                </a:lnTo>
                                <a:lnTo>
                                  <a:pt x="4330" y="2460"/>
                                </a:lnTo>
                                <a:lnTo>
                                  <a:pt x="4339" y="2420"/>
                                </a:lnTo>
                                <a:lnTo>
                                  <a:pt x="4354" y="2400"/>
                                </a:lnTo>
                                <a:lnTo>
                                  <a:pt x="4384" y="2320"/>
                                </a:lnTo>
                                <a:lnTo>
                                  <a:pt x="4341" y="2320"/>
                                </a:lnTo>
                                <a:lnTo>
                                  <a:pt x="4341" y="2300"/>
                                </a:lnTo>
                                <a:lnTo>
                                  <a:pt x="4352" y="2280"/>
                                </a:lnTo>
                                <a:lnTo>
                                  <a:pt x="4366" y="2260"/>
                                </a:lnTo>
                                <a:lnTo>
                                  <a:pt x="4416" y="2260"/>
                                </a:lnTo>
                                <a:lnTo>
                                  <a:pt x="4437" y="2220"/>
                                </a:lnTo>
                                <a:lnTo>
                                  <a:pt x="4284" y="2220"/>
                                </a:lnTo>
                                <a:lnTo>
                                  <a:pt x="4272" y="2180"/>
                                </a:lnTo>
                                <a:lnTo>
                                  <a:pt x="4265" y="2180"/>
                                </a:lnTo>
                                <a:lnTo>
                                  <a:pt x="4258" y="2160"/>
                                </a:lnTo>
                                <a:lnTo>
                                  <a:pt x="4250" y="2140"/>
                                </a:lnTo>
                                <a:lnTo>
                                  <a:pt x="4237" y="2080"/>
                                </a:lnTo>
                                <a:lnTo>
                                  <a:pt x="4219" y="2020"/>
                                </a:lnTo>
                                <a:lnTo>
                                  <a:pt x="4194" y="1940"/>
                                </a:lnTo>
                                <a:lnTo>
                                  <a:pt x="4159" y="1820"/>
                                </a:lnTo>
                                <a:lnTo>
                                  <a:pt x="4114" y="1660"/>
                                </a:lnTo>
                                <a:lnTo>
                                  <a:pt x="4056" y="1480"/>
                                </a:lnTo>
                                <a:lnTo>
                                  <a:pt x="4053" y="1440"/>
                                </a:lnTo>
                                <a:lnTo>
                                  <a:pt x="4049" y="1400"/>
                                </a:lnTo>
                                <a:lnTo>
                                  <a:pt x="4045" y="1340"/>
                                </a:lnTo>
                                <a:lnTo>
                                  <a:pt x="4039" y="1260"/>
                                </a:lnTo>
                                <a:lnTo>
                                  <a:pt x="4030" y="1140"/>
                                </a:lnTo>
                                <a:lnTo>
                                  <a:pt x="4019" y="980"/>
                                </a:lnTo>
                                <a:close/>
                                <a:moveTo>
                                  <a:pt x="5204" y="920"/>
                                </a:moveTo>
                                <a:lnTo>
                                  <a:pt x="5182" y="980"/>
                                </a:lnTo>
                                <a:lnTo>
                                  <a:pt x="5127" y="1100"/>
                                </a:lnTo>
                                <a:lnTo>
                                  <a:pt x="5119" y="1100"/>
                                </a:lnTo>
                                <a:lnTo>
                                  <a:pt x="5100" y="1140"/>
                                </a:lnTo>
                                <a:lnTo>
                                  <a:pt x="5066" y="1200"/>
                                </a:lnTo>
                                <a:lnTo>
                                  <a:pt x="5012" y="1320"/>
                                </a:lnTo>
                                <a:lnTo>
                                  <a:pt x="5007" y="1340"/>
                                </a:lnTo>
                                <a:lnTo>
                                  <a:pt x="4996" y="1360"/>
                                </a:lnTo>
                                <a:lnTo>
                                  <a:pt x="4973" y="1400"/>
                                </a:lnTo>
                                <a:lnTo>
                                  <a:pt x="4932" y="1480"/>
                                </a:lnTo>
                                <a:lnTo>
                                  <a:pt x="4867" y="1580"/>
                                </a:lnTo>
                                <a:lnTo>
                                  <a:pt x="4772" y="1740"/>
                                </a:lnTo>
                                <a:lnTo>
                                  <a:pt x="4754" y="1760"/>
                                </a:lnTo>
                                <a:lnTo>
                                  <a:pt x="4735" y="1800"/>
                                </a:lnTo>
                                <a:lnTo>
                                  <a:pt x="4702" y="1860"/>
                                </a:lnTo>
                                <a:lnTo>
                                  <a:pt x="4641" y="1960"/>
                                </a:lnTo>
                                <a:lnTo>
                                  <a:pt x="4617" y="1980"/>
                                </a:lnTo>
                                <a:lnTo>
                                  <a:pt x="4564" y="2080"/>
                                </a:lnTo>
                                <a:lnTo>
                                  <a:pt x="4508" y="2160"/>
                                </a:lnTo>
                                <a:lnTo>
                                  <a:pt x="4416" y="2300"/>
                                </a:lnTo>
                                <a:lnTo>
                                  <a:pt x="4405" y="2340"/>
                                </a:lnTo>
                                <a:lnTo>
                                  <a:pt x="4389" y="2360"/>
                                </a:lnTo>
                                <a:lnTo>
                                  <a:pt x="4365" y="2400"/>
                                </a:lnTo>
                                <a:lnTo>
                                  <a:pt x="4330" y="2460"/>
                                </a:lnTo>
                                <a:lnTo>
                                  <a:pt x="4403" y="2460"/>
                                </a:lnTo>
                                <a:lnTo>
                                  <a:pt x="4473" y="2340"/>
                                </a:lnTo>
                                <a:lnTo>
                                  <a:pt x="4545" y="2200"/>
                                </a:lnTo>
                                <a:lnTo>
                                  <a:pt x="4631" y="2040"/>
                                </a:lnTo>
                                <a:lnTo>
                                  <a:pt x="4653" y="2020"/>
                                </a:lnTo>
                                <a:lnTo>
                                  <a:pt x="4681" y="1980"/>
                                </a:lnTo>
                                <a:lnTo>
                                  <a:pt x="4723" y="1900"/>
                                </a:lnTo>
                                <a:lnTo>
                                  <a:pt x="4788" y="1800"/>
                                </a:lnTo>
                                <a:lnTo>
                                  <a:pt x="4789" y="1780"/>
                                </a:lnTo>
                                <a:lnTo>
                                  <a:pt x="4803" y="1760"/>
                                </a:lnTo>
                                <a:lnTo>
                                  <a:pt x="4836" y="1700"/>
                                </a:lnTo>
                                <a:lnTo>
                                  <a:pt x="4895" y="1620"/>
                                </a:lnTo>
                                <a:lnTo>
                                  <a:pt x="4910" y="1600"/>
                                </a:lnTo>
                                <a:lnTo>
                                  <a:pt x="4924" y="1580"/>
                                </a:lnTo>
                                <a:lnTo>
                                  <a:pt x="4951" y="1520"/>
                                </a:lnTo>
                                <a:lnTo>
                                  <a:pt x="5004" y="1440"/>
                                </a:lnTo>
                                <a:lnTo>
                                  <a:pt x="5013" y="1420"/>
                                </a:lnTo>
                                <a:lnTo>
                                  <a:pt x="5024" y="1400"/>
                                </a:lnTo>
                                <a:lnTo>
                                  <a:pt x="5040" y="1380"/>
                                </a:lnTo>
                                <a:lnTo>
                                  <a:pt x="5063" y="1320"/>
                                </a:lnTo>
                                <a:lnTo>
                                  <a:pt x="5097" y="1240"/>
                                </a:lnTo>
                                <a:lnTo>
                                  <a:pt x="5144" y="1140"/>
                                </a:lnTo>
                                <a:lnTo>
                                  <a:pt x="5204" y="1020"/>
                                </a:lnTo>
                                <a:lnTo>
                                  <a:pt x="5204" y="920"/>
                                </a:lnTo>
                                <a:close/>
                                <a:moveTo>
                                  <a:pt x="5204" y="2120"/>
                                </a:moveTo>
                                <a:lnTo>
                                  <a:pt x="5172" y="2180"/>
                                </a:lnTo>
                                <a:lnTo>
                                  <a:pt x="5163" y="2180"/>
                                </a:lnTo>
                                <a:lnTo>
                                  <a:pt x="5146" y="2220"/>
                                </a:lnTo>
                                <a:lnTo>
                                  <a:pt x="5110" y="2260"/>
                                </a:lnTo>
                                <a:lnTo>
                                  <a:pt x="5055" y="2331"/>
                                </a:lnTo>
                                <a:lnTo>
                                  <a:pt x="5050" y="2340"/>
                                </a:lnTo>
                                <a:lnTo>
                                  <a:pt x="5043" y="2347"/>
                                </a:lnTo>
                                <a:lnTo>
                                  <a:pt x="5034" y="2360"/>
                                </a:lnTo>
                                <a:lnTo>
                                  <a:pt x="5081" y="2360"/>
                                </a:lnTo>
                                <a:lnTo>
                                  <a:pt x="5125" y="2300"/>
                                </a:lnTo>
                                <a:lnTo>
                                  <a:pt x="5133" y="2300"/>
                                </a:lnTo>
                                <a:lnTo>
                                  <a:pt x="5153" y="2280"/>
                                </a:lnTo>
                                <a:lnTo>
                                  <a:pt x="5185" y="2240"/>
                                </a:lnTo>
                                <a:lnTo>
                                  <a:pt x="5204" y="2200"/>
                                </a:lnTo>
                                <a:lnTo>
                                  <a:pt x="5204" y="2120"/>
                                </a:lnTo>
                                <a:close/>
                                <a:moveTo>
                                  <a:pt x="4416" y="2260"/>
                                </a:moveTo>
                                <a:lnTo>
                                  <a:pt x="4375" y="2260"/>
                                </a:lnTo>
                                <a:lnTo>
                                  <a:pt x="4363" y="2280"/>
                                </a:lnTo>
                                <a:lnTo>
                                  <a:pt x="4356" y="2280"/>
                                </a:lnTo>
                                <a:lnTo>
                                  <a:pt x="4349" y="2300"/>
                                </a:lnTo>
                                <a:lnTo>
                                  <a:pt x="4341" y="2320"/>
                                </a:lnTo>
                                <a:lnTo>
                                  <a:pt x="4384" y="2320"/>
                                </a:lnTo>
                                <a:lnTo>
                                  <a:pt x="4416" y="2260"/>
                                </a:lnTo>
                                <a:close/>
                                <a:moveTo>
                                  <a:pt x="4129" y="900"/>
                                </a:moveTo>
                                <a:lnTo>
                                  <a:pt x="4118" y="920"/>
                                </a:lnTo>
                                <a:lnTo>
                                  <a:pt x="4115" y="960"/>
                                </a:lnTo>
                                <a:lnTo>
                                  <a:pt x="4112" y="1020"/>
                                </a:lnTo>
                                <a:lnTo>
                                  <a:pt x="4099" y="1160"/>
                                </a:lnTo>
                                <a:lnTo>
                                  <a:pt x="4101" y="1180"/>
                                </a:lnTo>
                                <a:lnTo>
                                  <a:pt x="4103" y="1200"/>
                                </a:lnTo>
                                <a:lnTo>
                                  <a:pt x="4107" y="1220"/>
                                </a:lnTo>
                                <a:lnTo>
                                  <a:pt x="4112" y="1260"/>
                                </a:lnTo>
                                <a:lnTo>
                                  <a:pt x="4119" y="1320"/>
                                </a:lnTo>
                                <a:lnTo>
                                  <a:pt x="4129" y="1380"/>
                                </a:lnTo>
                                <a:lnTo>
                                  <a:pt x="4142" y="1480"/>
                                </a:lnTo>
                                <a:lnTo>
                                  <a:pt x="4159" y="1580"/>
                                </a:lnTo>
                                <a:lnTo>
                                  <a:pt x="4180" y="1700"/>
                                </a:lnTo>
                                <a:lnTo>
                                  <a:pt x="4207" y="1860"/>
                                </a:lnTo>
                                <a:lnTo>
                                  <a:pt x="4239" y="2040"/>
                                </a:lnTo>
                                <a:lnTo>
                                  <a:pt x="4252" y="2040"/>
                                </a:lnTo>
                                <a:lnTo>
                                  <a:pt x="4267" y="2080"/>
                                </a:lnTo>
                                <a:lnTo>
                                  <a:pt x="4288" y="2120"/>
                                </a:lnTo>
                                <a:lnTo>
                                  <a:pt x="4321" y="2180"/>
                                </a:lnTo>
                                <a:lnTo>
                                  <a:pt x="4312" y="2200"/>
                                </a:lnTo>
                                <a:lnTo>
                                  <a:pt x="4298" y="2220"/>
                                </a:lnTo>
                                <a:lnTo>
                                  <a:pt x="4388" y="2220"/>
                                </a:lnTo>
                                <a:lnTo>
                                  <a:pt x="4384" y="2200"/>
                                </a:lnTo>
                                <a:lnTo>
                                  <a:pt x="4390" y="2180"/>
                                </a:lnTo>
                                <a:lnTo>
                                  <a:pt x="4409" y="2140"/>
                                </a:lnTo>
                                <a:lnTo>
                                  <a:pt x="4442" y="2060"/>
                                </a:lnTo>
                                <a:lnTo>
                                  <a:pt x="4462" y="2020"/>
                                </a:lnTo>
                                <a:lnTo>
                                  <a:pt x="4315" y="2020"/>
                                </a:lnTo>
                                <a:lnTo>
                                  <a:pt x="4307" y="2000"/>
                                </a:lnTo>
                                <a:lnTo>
                                  <a:pt x="4294" y="1960"/>
                                </a:lnTo>
                                <a:lnTo>
                                  <a:pt x="4270" y="1880"/>
                                </a:lnTo>
                                <a:lnTo>
                                  <a:pt x="4227" y="1720"/>
                                </a:lnTo>
                                <a:lnTo>
                                  <a:pt x="4216" y="1680"/>
                                </a:lnTo>
                                <a:lnTo>
                                  <a:pt x="4205" y="1620"/>
                                </a:lnTo>
                                <a:lnTo>
                                  <a:pt x="4196" y="1560"/>
                                </a:lnTo>
                                <a:lnTo>
                                  <a:pt x="4186" y="1500"/>
                                </a:lnTo>
                                <a:lnTo>
                                  <a:pt x="4176" y="1420"/>
                                </a:lnTo>
                                <a:lnTo>
                                  <a:pt x="4165" y="1320"/>
                                </a:lnTo>
                                <a:lnTo>
                                  <a:pt x="4137" y="1060"/>
                                </a:lnTo>
                                <a:lnTo>
                                  <a:pt x="4147" y="1020"/>
                                </a:lnTo>
                                <a:lnTo>
                                  <a:pt x="4141" y="980"/>
                                </a:lnTo>
                                <a:lnTo>
                                  <a:pt x="4132" y="960"/>
                                </a:lnTo>
                                <a:lnTo>
                                  <a:pt x="4129" y="900"/>
                                </a:lnTo>
                                <a:close/>
                                <a:moveTo>
                                  <a:pt x="5204" y="720"/>
                                </a:moveTo>
                                <a:lnTo>
                                  <a:pt x="5159" y="820"/>
                                </a:lnTo>
                                <a:lnTo>
                                  <a:pt x="5094" y="980"/>
                                </a:lnTo>
                                <a:lnTo>
                                  <a:pt x="5079" y="1000"/>
                                </a:lnTo>
                                <a:lnTo>
                                  <a:pt x="5061" y="1040"/>
                                </a:lnTo>
                                <a:lnTo>
                                  <a:pt x="5039" y="1080"/>
                                </a:lnTo>
                                <a:lnTo>
                                  <a:pt x="4970" y="1220"/>
                                </a:lnTo>
                                <a:lnTo>
                                  <a:pt x="4918" y="1320"/>
                                </a:lnTo>
                                <a:lnTo>
                                  <a:pt x="4852" y="1440"/>
                                </a:lnTo>
                                <a:lnTo>
                                  <a:pt x="4842" y="1460"/>
                                </a:lnTo>
                                <a:lnTo>
                                  <a:pt x="4828" y="1480"/>
                                </a:lnTo>
                                <a:lnTo>
                                  <a:pt x="4803" y="1520"/>
                                </a:lnTo>
                                <a:lnTo>
                                  <a:pt x="4757" y="1600"/>
                                </a:lnTo>
                                <a:lnTo>
                                  <a:pt x="4746" y="1620"/>
                                </a:lnTo>
                                <a:lnTo>
                                  <a:pt x="4727" y="1660"/>
                                </a:lnTo>
                                <a:lnTo>
                                  <a:pt x="4696" y="1720"/>
                                </a:lnTo>
                                <a:lnTo>
                                  <a:pt x="4647" y="1800"/>
                                </a:lnTo>
                                <a:lnTo>
                                  <a:pt x="4576" y="1920"/>
                                </a:lnTo>
                                <a:lnTo>
                                  <a:pt x="4567" y="1920"/>
                                </a:lnTo>
                                <a:lnTo>
                                  <a:pt x="4554" y="1960"/>
                                </a:lnTo>
                                <a:lnTo>
                                  <a:pt x="4525" y="2000"/>
                                </a:lnTo>
                                <a:lnTo>
                                  <a:pt x="4473" y="2080"/>
                                </a:lnTo>
                                <a:lnTo>
                                  <a:pt x="4388" y="2220"/>
                                </a:lnTo>
                                <a:lnTo>
                                  <a:pt x="4451" y="2220"/>
                                </a:lnTo>
                                <a:lnTo>
                                  <a:pt x="4464" y="2180"/>
                                </a:lnTo>
                                <a:lnTo>
                                  <a:pt x="4488" y="2140"/>
                                </a:lnTo>
                                <a:lnTo>
                                  <a:pt x="4534" y="2080"/>
                                </a:lnTo>
                                <a:lnTo>
                                  <a:pt x="4546" y="2060"/>
                                </a:lnTo>
                                <a:lnTo>
                                  <a:pt x="4562" y="2020"/>
                                </a:lnTo>
                                <a:lnTo>
                                  <a:pt x="4583" y="1980"/>
                                </a:lnTo>
                                <a:lnTo>
                                  <a:pt x="4616" y="1940"/>
                                </a:lnTo>
                                <a:lnTo>
                                  <a:pt x="4663" y="1840"/>
                                </a:lnTo>
                                <a:lnTo>
                                  <a:pt x="4728" y="1740"/>
                                </a:lnTo>
                                <a:lnTo>
                                  <a:pt x="4816" y="1580"/>
                                </a:lnTo>
                                <a:lnTo>
                                  <a:pt x="4834" y="1560"/>
                                </a:lnTo>
                                <a:lnTo>
                                  <a:pt x="4856" y="1540"/>
                                </a:lnTo>
                                <a:lnTo>
                                  <a:pt x="4891" y="1460"/>
                                </a:lnTo>
                                <a:lnTo>
                                  <a:pt x="4950" y="1380"/>
                                </a:lnTo>
                                <a:lnTo>
                                  <a:pt x="4949" y="1360"/>
                                </a:lnTo>
                                <a:lnTo>
                                  <a:pt x="4961" y="1320"/>
                                </a:lnTo>
                                <a:lnTo>
                                  <a:pt x="4989" y="1280"/>
                                </a:lnTo>
                                <a:lnTo>
                                  <a:pt x="5031" y="1200"/>
                                </a:lnTo>
                                <a:lnTo>
                                  <a:pt x="5089" y="1060"/>
                                </a:lnTo>
                                <a:lnTo>
                                  <a:pt x="5108" y="1060"/>
                                </a:lnTo>
                                <a:lnTo>
                                  <a:pt x="5128" y="1020"/>
                                </a:lnTo>
                                <a:lnTo>
                                  <a:pt x="5163" y="920"/>
                                </a:lnTo>
                                <a:lnTo>
                                  <a:pt x="5204" y="840"/>
                                </a:lnTo>
                                <a:lnTo>
                                  <a:pt x="5204" y="720"/>
                                </a:lnTo>
                                <a:close/>
                                <a:moveTo>
                                  <a:pt x="4291" y="420"/>
                                </a:moveTo>
                                <a:lnTo>
                                  <a:pt x="4256" y="520"/>
                                </a:lnTo>
                                <a:lnTo>
                                  <a:pt x="4246" y="540"/>
                                </a:lnTo>
                                <a:lnTo>
                                  <a:pt x="4242" y="560"/>
                                </a:lnTo>
                                <a:lnTo>
                                  <a:pt x="4240" y="620"/>
                                </a:lnTo>
                                <a:lnTo>
                                  <a:pt x="4236" y="700"/>
                                </a:lnTo>
                                <a:lnTo>
                                  <a:pt x="4226" y="820"/>
                                </a:lnTo>
                                <a:lnTo>
                                  <a:pt x="4208" y="980"/>
                                </a:lnTo>
                                <a:lnTo>
                                  <a:pt x="4208" y="1000"/>
                                </a:lnTo>
                                <a:lnTo>
                                  <a:pt x="4210" y="1020"/>
                                </a:lnTo>
                                <a:lnTo>
                                  <a:pt x="4212" y="1060"/>
                                </a:lnTo>
                                <a:lnTo>
                                  <a:pt x="4216" y="1120"/>
                                </a:lnTo>
                                <a:lnTo>
                                  <a:pt x="4222" y="1200"/>
                                </a:lnTo>
                                <a:lnTo>
                                  <a:pt x="4231" y="1300"/>
                                </a:lnTo>
                                <a:lnTo>
                                  <a:pt x="4243" y="1440"/>
                                </a:lnTo>
                                <a:lnTo>
                                  <a:pt x="4260" y="1600"/>
                                </a:lnTo>
                                <a:lnTo>
                                  <a:pt x="4269" y="1640"/>
                                </a:lnTo>
                                <a:lnTo>
                                  <a:pt x="4274" y="1680"/>
                                </a:lnTo>
                                <a:lnTo>
                                  <a:pt x="4281" y="1760"/>
                                </a:lnTo>
                                <a:lnTo>
                                  <a:pt x="4293" y="1860"/>
                                </a:lnTo>
                                <a:lnTo>
                                  <a:pt x="4315" y="2020"/>
                                </a:lnTo>
                                <a:lnTo>
                                  <a:pt x="4462" y="2020"/>
                                </a:lnTo>
                                <a:lnTo>
                                  <a:pt x="4492" y="1960"/>
                                </a:lnTo>
                                <a:lnTo>
                                  <a:pt x="4438" y="1960"/>
                                </a:lnTo>
                                <a:lnTo>
                                  <a:pt x="4433" y="1940"/>
                                </a:lnTo>
                                <a:lnTo>
                                  <a:pt x="4436" y="1920"/>
                                </a:lnTo>
                                <a:lnTo>
                                  <a:pt x="4452" y="1880"/>
                                </a:lnTo>
                                <a:lnTo>
                                  <a:pt x="4463" y="1840"/>
                                </a:lnTo>
                                <a:lnTo>
                                  <a:pt x="4482" y="1800"/>
                                </a:lnTo>
                                <a:lnTo>
                                  <a:pt x="4505" y="1740"/>
                                </a:lnTo>
                                <a:lnTo>
                                  <a:pt x="4354" y="1740"/>
                                </a:lnTo>
                                <a:lnTo>
                                  <a:pt x="4348" y="1720"/>
                                </a:lnTo>
                                <a:lnTo>
                                  <a:pt x="4338" y="1680"/>
                                </a:lnTo>
                                <a:lnTo>
                                  <a:pt x="4324" y="1600"/>
                                </a:lnTo>
                                <a:lnTo>
                                  <a:pt x="4308" y="1480"/>
                                </a:lnTo>
                                <a:lnTo>
                                  <a:pt x="4289" y="1300"/>
                                </a:lnTo>
                                <a:lnTo>
                                  <a:pt x="4276" y="1260"/>
                                </a:lnTo>
                                <a:lnTo>
                                  <a:pt x="4267" y="1220"/>
                                </a:lnTo>
                                <a:lnTo>
                                  <a:pt x="4259" y="1140"/>
                                </a:lnTo>
                                <a:lnTo>
                                  <a:pt x="4248" y="1020"/>
                                </a:lnTo>
                                <a:lnTo>
                                  <a:pt x="4243" y="1020"/>
                                </a:lnTo>
                                <a:lnTo>
                                  <a:pt x="4240" y="1000"/>
                                </a:lnTo>
                                <a:lnTo>
                                  <a:pt x="4238" y="940"/>
                                </a:lnTo>
                                <a:lnTo>
                                  <a:pt x="4240" y="840"/>
                                </a:lnTo>
                                <a:lnTo>
                                  <a:pt x="4245" y="660"/>
                                </a:lnTo>
                                <a:lnTo>
                                  <a:pt x="4258" y="600"/>
                                </a:lnTo>
                                <a:lnTo>
                                  <a:pt x="4271" y="540"/>
                                </a:lnTo>
                                <a:lnTo>
                                  <a:pt x="4282" y="480"/>
                                </a:lnTo>
                                <a:lnTo>
                                  <a:pt x="4291" y="420"/>
                                </a:lnTo>
                                <a:close/>
                                <a:moveTo>
                                  <a:pt x="5204" y="480"/>
                                </a:moveTo>
                                <a:lnTo>
                                  <a:pt x="5183" y="540"/>
                                </a:lnTo>
                                <a:lnTo>
                                  <a:pt x="5146" y="640"/>
                                </a:lnTo>
                                <a:lnTo>
                                  <a:pt x="5129" y="680"/>
                                </a:lnTo>
                                <a:lnTo>
                                  <a:pt x="5110" y="720"/>
                                </a:lnTo>
                                <a:lnTo>
                                  <a:pt x="5083" y="780"/>
                                </a:lnTo>
                                <a:lnTo>
                                  <a:pt x="5043" y="860"/>
                                </a:lnTo>
                                <a:lnTo>
                                  <a:pt x="4984" y="980"/>
                                </a:lnTo>
                                <a:lnTo>
                                  <a:pt x="4971" y="1000"/>
                                </a:lnTo>
                                <a:lnTo>
                                  <a:pt x="4957" y="1020"/>
                                </a:lnTo>
                                <a:lnTo>
                                  <a:pt x="4930" y="1080"/>
                                </a:lnTo>
                                <a:lnTo>
                                  <a:pt x="4883" y="1160"/>
                                </a:lnTo>
                                <a:lnTo>
                                  <a:pt x="4805" y="1300"/>
                                </a:lnTo>
                                <a:lnTo>
                                  <a:pt x="4798" y="1320"/>
                                </a:lnTo>
                                <a:lnTo>
                                  <a:pt x="4777" y="1360"/>
                                </a:lnTo>
                                <a:lnTo>
                                  <a:pt x="4743" y="1400"/>
                                </a:lnTo>
                                <a:lnTo>
                                  <a:pt x="4697" y="1480"/>
                                </a:lnTo>
                                <a:lnTo>
                                  <a:pt x="4685" y="1500"/>
                                </a:lnTo>
                                <a:lnTo>
                                  <a:pt x="4667" y="1540"/>
                                </a:lnTo>
                                <a:lnTo>
                                  <a:pt x="4639" y="1600"/>
                                </a:lnTo>
                                <a:lnTo>
                                  <a:pt x="4597" y="1680"/>
                                </a:lnTo>
                                <a:lnTo>
                                  <a:pt x="4539" y="1780"/>
                                </a:lnTo>
                                <a:lnTo>
                                  <a:pt x="4460" y="1920"/>
                                </a:lnTo>
                                <a:lnTo>
                                  <a:pt x="4448" y="1940"/>
                                </a:lnTo>
                                <a:lnTo>
                                  <a:pt x="4438" y="1960"/>
                                </a:lnTo>
                                <a:lnTo>
                                  <a:pt x="4492" y="1960"/>
                                </a:lnTo>
                                <a:lnTo>
                                  <a:pt x="4559" y="1800"/>
                                </a:lnTo>
                                <a:lnTo>
                                  <a:pt x="4577" y="1780"/>
                                </a:lnTo>
                                <a:lnTo>
                                  <a:pt x="4603" y="1740"/>
                                </a:lnTo>
                                <a:lnTo>
                                  <a:pt x="4640" y="1680"/>
                                </a:lnTo>
                                <a:lnTo>
                                  <a:pt x="4692" y="1600"/>
                                </a:lnTo>
                                <a:lnTo>
                                  <a:pt x="4762" y="1480"/>
                                </a:lnTo>
                                <a:lnTo>
                                  <a:pt x="4775" y="1440"/>
                                </a:lnTo>
                                <a:lnTo>
                                  <a:pt x="4802" y="1400"/>
                                </a:lnTo>
                                <a:lnTo>
                                  <a:pt x="4854" y="1300"/>
                                </a:lnTo>
                                <a:lnTo>
                                  <a:pt x="4939" y="1160"/>
                                </a:lnTo>
                                <a:lnTo>
                                  <a:pt x="4971" y="1100"/>
                                </a:lnTo>
                                <a:lnTo>
                                  <a:pt x="5003" y="1040"/>
                                </a:lnTo>
                                <a:lnTo>
                                  <a:pt x="5038" y="960"/>
                                </a:lnTo>
                                <a:lnTo>
                                  <a:pt x="5077" y="860"/>
                                </a:lnTo>
                                <a:lnTo>
                                  <a:pt x="5084" y="860"/>
                                </a:lnTo>
                                <a:lnTo>
                                  <a:pt x="5098" y="840"/>
                                </a:lnTo>
                                <a:lnTo>
                                  <a:pt x="5124" y="780"/>
                                </a:lnTo>
                                <a:lnTo>
                                  <a:pt x="5167" y="680"/>
                                </a:lnTo>
                                <a:lnTo>
                                  <a:pt x="5204" y="580"/>
                                </a:lnTo>
                                <a:lnTo>
                                  <a:pt x="5204" y="480"/>
                                </a:lnTo>
                                <a:close/>
                                <a:moveTo>
                                  <a:pt x="4334" y="620"/>
                                </a:moveTo>
                                <a:lnTo>
                                  <a:pt x="4322" y="640"/>
                                </a:lnTo>
                                <a:lnTo>
                                  <a:pt x="4321" y="640"/>
                                </a:lnTo>
                                <a:lnTo>
                                  <a:pt x="4318" y="680"/>
                                </a:lnTo>
                                <a:lnTo>
                                  <a:pt x="4313" y="720"/>
                                </a:lnTo>
                                <a:lnTo>
                                  <a:pt x="4308" y="800"/>
                                </a:lnTo>
                                <a:lnTo>
                                  <a:pt x="4304" y="920"/>
                                </a:lnTo>
                                <a:lnTo>
                                  <a:pt x="4302" y="1080"/>
                                </a:lnTo>
                                <a:lnTo>
                                  <a:pt x="4303" y="1120"/>
                                </a:lnTo>
                                <a:lnTo>
                                  <a:pt x="4306" y="1160"/>
                                </a:lnTo>
                                <a:lnTo>
                                  <a:pt x="4311" y="1220"/>
                                </a:lnTo>
                                <a:lnTo>
                                  <a:pt x="4320" y="1300"/>
                                </a:lnTo>
                                <a:lnTo>
                                  <a:pt x="4332" y="1420"/>
                                </a:lnTo>
                                <a:lnTo>
                                  <a:pt x="4348" y="1580"/>
                                </a:lnTo>
                                <a:lnTo>
                                  <a:pt x="4353" y="1620"/>
                                </a:lnTo>
                                <a:lnTo>
                                  <a:pt x="4353" y="1640"/>
                                </a:lnTo>
                                <a:lnTo>
                                  <a:pt x="4352" y="1680"/>
                                </a:lnTo>
                                <a:lnTo>
                                  <a:pt x="4356" y="1740"/>
                                </a:lnTo>
                                <a:lnTo>
                                  <a:pt x="4459" y="1740"/>
                                </a:lnTo>
                                <a:lnTo>
                                  <a:pt x="4456" y="1720"/>
                                </a:lnTo>
                                <a:lnTo>
                                  <a:pt x="4469" y="1697"/>
                                </a:lnTo>
                                <a:lnTo>
                                  <a:pt x="4478" y="1640"/>
                                </a:lnTo>
                                <a:lnTo>
                                  <a:pt x="4496" y="1600"/>
                                </a:lnTo>
                                <a:lnTo>
                                  <a:pt x="4518" y="1560"/>
                                </a:lnTo>
                                <a:lnTo>
                                  <a:pt x="4528" y="1540"/>
                                </a:lnTo>
                                <a:lnTo>
                                  <a:pt x="4472" y="1540"/>
                                </a:lnTo>
                                <a:lnTo>
                                  <a:pt x="4469" y="1520"/>
                                </a:lnTo>
                                <a:lnTo>
                                  <a:pt x="4407" y="1520"/>
                                </a:lnTo>
                                <a:lnTo>
                                  <a:pt x="4402" y="1500"/>
                                </a:lnTo>
                                <a:lnTo>
                                  <a:pt x="4393" y="1480"/>
                                </a:lnTo>
                                <a:lnTo>
                                  <a:pt x="4390" y="1460"/>
                                </a:lnTo>
                                <a:lnTo>
                                  <a:pt x="4402" y="1420"/>
                                </a:lnTo>
                                <a:lnTo>
                                  <a:pt x="4378" y="1420"/>
                                </a:lnTo>
                                <a:lnTo>
                                  <a:pt x="4380" y="1380"/>
                                </a:lnTo>
                                <a:lnTo>
                                  <a:pt x="4370" y="1340"/>
                                </a:lnTo>
                                <a:lnTo>
                                  <a:pt x="4367" y="1320"/>
                                </a:lnTo>
                                <a:lnTo>
                                  <a:pt x="4388" y="1280"/>
                                </a:lnTo>
                                <a:lnTo>
                                  <a:pt x="4447" y="1280"/>
                                </a:lnTo>
                                <a:lnTo>
                                  <a:pt x="4444" y="1240"/>
                                </a:lnTo>
                                <a:lnTo>
                                  <a:pt x="4443" y="1220"/>
                                </a:lnTo>
                                <a:lnTo>
                                  <a:pt x="4359" y="1220"/>
                                </a:lnTo>
                                <a:lnTo>
                                  <a:pt x="4359" y="1200"/>
                                </a:lnTo>
                                <a:lnTo>
                                  <a:pt x="4349" y="1180"/>
                                </a:lnTo>
                                <a:lnTo>
                                  <a:pt x="4337" y="1120"/>
                                </a:lnTo>
                                <a:lnTo>
                                  <a:pt x="4328" y="1040"/>
                                </a:lnTo>
                                <a:lnTo>
                                  <a:pt x="4334" y="1020"/>
                                </a:lnTo>
                                <a:lnTo>
                                  <a:pt x="4337" y="980"/>
                                </a:lnTo>
                                <a:lnTo>
                                  <a:pt x="4338" y="920"/>
                                </a:lnTo>
                                <a:lnTo>
                                  <a:pt x="4339" y="820"/>
                                </a:lnTo>
                                <a:lnTo>
                                  <a:pt x="4344" y="660"/>
                                </a:lnTo>
                                <a:lnTo>
                                  <a:pt x="4332" y="660"/>
                                </a:lnTo>
                                <a:lnTo>
                                  <a:pt x="4334" y="640"/>
                                </a:lnTo>
                                <a:lnTo>
                                  <a:pt x="4334" y="620"/>
                                </a:lnTo>
                                <a:close/>
                                <a:moveTo>
                                  <a:pt x="5204" y="300"/>
                                </a:moveTo>
                                <a:lnTo>
                                  <a:pt x="5196" y="320"/>
                                </a:lnTo>
                                <a:lnTo>
                                  <a:pt x="5119" y="500"/>
                                </a:lnTo>
                                <a:lnTo>
                                  <a:pt x="5107" y="520"/>
                                </a:lnTo>
                                <a:lnTo>
                                  <a:pt x="5091" y="540"/>
                                </a:lnTo>
                                <a:lnTo>
                                  <a:pt x="5067" y="600"/>
                                </a:lnTo>
                                <a:lnTo>
                                  <a:pt x="4986" y="760"/>
                                </a:lnTo>
                                <a:lnTo>
                                  <a:pt x="4926" y="860"/>
                                </a:lnTo>
                                <a:lnTo>
                                  <a:pt x="4838" y="1040"/>
                                </a:lnTo>
                                <a:lnTo>
                                  <a:pt x="4820" y="1080"/>
                                </a:lnTo>
                                <a:lnTo>
                                  <a:pt x="4792" y="1120"/>
                                </a:lnTo>
                                <a:lnTo>
                                  <a:pt x="4752" y="1180"/>
                                </a:lnTo>
                                <a:lnTo>
                                  <a:pt x="4698" y="1280"/>
                                </a:lnTo>
                                <a:lnTo>
                                  <a:pt x="4629" y="1420"/>
                                </a:lnTo>
                                <a:lnTo>
                                  <a:pt x="4614" y="1460"/>
                                </a:lnTo>
                                <a:lnTo>
                                  <a:pt x="4585" y="1500"/>
                                </a:lnTo>
                                <a:lnTo>
                                  <a:pt x="4535" y="1580"/>
                                </a:lnTo>
                                <a:lnTo>
                                  <a:pt x="4469" y="1697"/>
                                </a:lnTo>
                                <a:lnTo>
                                  <a:pt x="4465" y="1720"/>
                                </a:lnTo>
                                <a:lnTo>
                                  <a:pt x="4460" y="1740"/>
                                </a:lnTo>
                                <a:lnTo>
                                  <a:pt x="4505" y="1740"/>
                                </a:lnTo>
                                <a:lnTo>
                                  <a:pt x="4520" y="1700"/>
                                </a:lnTo>
                                <a:lnTo>
                                  <a:pt x="4535" y="1680"/>
                                </a:lnTo>
                                <a:lnTo>
                                  <a:pt x="4550" y="1660"/>
                                </a:lnTo>
                                <a:lnTo>
                                  <a:pt x="4564" y="1640"/>
                                </a:lnTo>
                                <a:lnTo>
                                  <a:pt x="4575" y="1620"/>
                                </a:lnTo>
                                <a:lnTo>
                                  <a:pt x="4595" y="1580"/>
                                </a:lnTo>
                                <a:lnTo>
                                  <a:pt x="4619" y="1540"/>
                                </a:lnTo>
                                <a:lnTo>
                                  <a:pt x="4660" y="1460"/>
                                </a:lnTo>
                                <a:lnTo>
                                  <a:pt x="4730" y="1320"/>
                                </a:lnTo>
                                <a:lnTo>
                                  <a:pt x="4750" y="1280"/>
                                </a:lnTo>
                                <a:lnTo>
                                  <a:pt x="4778" y="1240"/>
                                </a:lnTo>
                                <a:lnTo>
                                  <a:pt x="4823" y="1160"/>
                                </a:lnTo>
                                <a:lnTo>
                                  <a:pt x="4897" y="1020"/>
                                </a:lnTo>
                                <a:lnTo>
                                  <a:pt x="4899" y="1000"/>
                                </a:lnTo>
                                <a:lnTo>
                                  <a:pt x="4906" y="1000"/>
                                </a:lnTo>
                                <a:lnTo>
                                  <a:pt x="4918" y="980"/>
                                </a:lnTo>
                                <a:lnTo>
                                  <a:pt x="4937" y="940"/>
                                </a:lnTo>
                                <a:lnTo>
                                  <a:pt x="4966" y="880"/>
                                </a:lnTo>
                                <a:lnTo>
                                  <a:pt x="5005" y="800"/>
                                </a:lnTo>
                                <a:lnTo>
                                  <a:pt x="5055" y="700"/>
                                </a:lnTo>
                                <a:lnTo>
                                  <a:pt x="5120" y="580"/>
                                </a:lnTo>
                                <a:lnTo>
                                  <a:pt x="5200" y="400"/>
                                </a:lnTo>
                                <a:lnTo>
                                  <a:pt x="5204" y="400"/>
                                </a:lnTo>
                                <a:lnTo>
                                  <a:pt x="5204" y="300"/>
                                </a:lnTo>
                                <a:close/>
                                <a:moveTo>
                                  <a:pt x="5183" y="20"/>
                                </a:moveTo>
                                <a:lnTo>
                                  <a:pt x="5174" y="40"/>
                                </a:lnTo>
                                <a:lnTo>
                                  <a:pt x="5140" y="120"/>
                                </a:lnTo>
                                <a:lnTo>
                                  <a:pt x="5127" y="160"/>
                                </a:lnTo>
                                <a:lnTo>
                                  <a:pt x="5114" y="200"/>
                                </a:lnTo>
                                <a:lnTo>
                                  <a:pt x="5097" y="260"/>
                                </a:lnTo>
                                <a:lnTo>
                                  <a:pt x="5077" y="300"/>
                                </a:lnTo>
                                <a:lnTo>
                                  <a:pt x="5053" y="360"/>
                                </a:lnTo>
                                <a:lnTo>
                                  <a:pt x="5024" y="440"/>
                                </a:lnTo>
                                <a:lnTo>
                                  <a:pt x="4989" y="520"/>
                                </a:lnTo>
                                <a:lnTo>
                                  <a:pt x="4947" y="600"/>
                                </a:lnTo>
                                <a:lnTo>
                                  <a:pt x="4840" y="860"/>
                                </a:lnTo>
                                <a:lnTo>
                                  <a:pt x="4823" y="880"/>
                                </a:lnTo>
                                <a:lnTo>
                                  <a:pt x="4804" y="920"/>
                                </a:lnTo>
                                <a:lnTo>
                                  <a:pt x="4779" y="960"/>
                                </a:lnTo>
                                <a:lnTo>
                                  <a:pt x="4747" y="1020"/>
                                </a:lnTo>
                                <a:lnTo>
                                  <a:pt x="4702" y="1100"/>
                                </a:lnTo>
                                <a:lnTo>
                                  <a:pt x="4644" y="1220"/>
                                </a:lnTo>
                                <a:lnTo>
                                  <a:pt x="4569" y="1360"/>
                                </a:lnTo>
                                <a:lnTo>
                                  <a:pt x="4560" y="1380"/>
                                </a:lnTo>
                                <a:lnTo>
                                  <a:pt x="4547" y="1400"/>
                                </a:lnTo>
                                <a:lnTo>
                                  <a:pt x="4521" y="1460"/>
                                </a:lnTo>
                                <a:lnTo>
                                  <a:pt x="4472" y="1540"/>
                                </a:lnTo>
                                <a:lnTo>
                                  <a:pt x="4528" y="1540"/>
                                </a:lnTo>
                                <a:lnTo>
                                  <a:pt x="4549" y="1500"/>
                                </a:lnTo>
                                <a:lnTo>
                                  <a:pt x="4597" y="1400"/>
                                </a:lnTo>
                                <a:lnTo>
                                  <a:pt x="4666" y="1260"/>
                                </a:lnTo>
                                <a:lnTo>
                                  <a:pt x="4678" y="1240"/>
                                </a:lnTo>
                                <a:lnTo>
                                  <a:pt x="4700" y="1200"/>
                                </a:lnTo>
                                <a:lnTo>
                                  <a:pt x="4741" y="1120"/>
                                </a:lnTo>
                                <a:lnTo>
                                  <a:pt x="4809" y="1000"/>
                                </a:lnTo>
                                <a:lnTo>
                                  <a:pt x="4811" y="980"/>
                                </a:lnTo>
                                <a:lnTo>
                                  <a:pt x="4818" y="960"/>
                                </a:lnTo>
                                <a:lnTo>
                                  <a:pt x="4831" y="940"/>
                                </a:lnTo>
                                <a:lnTo>
                                  <a:pt x="4855" y="880"/>
                                </a:lnTo>
                                <a:lnTo>
                                  <a:pt x="4893" y="800"/>
                                </a:lnTo>
                                <a:lnTo>
                                  <a:pt x="4949" y="680"/>
                                </a:lnTo>
                                <a:lnTo>
                                  <a:pt x="5024" y="520"/>
                                </a:lnTo>
                                <a:lnTo>
                                  <a:pt x="5040" y="500"/>
                                </a:lnTo>
                                <a:lnTo>
                                  <a:pt x="5056" y="440"/>
                                </a:lnTo>
                                <a:lnTo>
                                  <a:pt x="5080" y="380"/>
                                </a:lnTo>
                                <a:lnTo>
                                  <a:pt x="5117" y="280"/>
                                </a:lnTo>
                                <a:lnTo>
                                  <a:pt x="5173" y="120"/>
                                </a:lnTo>
                                <a:lnTo>
                                  <a:pt x="5179" y="60"/>
                                </a:lnTo>
                                <a:lnTo>
                                  <a:pt x="5183" y="20"/>
                                </a:lnTo>
                                <a:close/>
                                <a:moveTo>
                                  <a:pt x="4447" y="1280"/>
                                </a:moveTo>
                                <a:lnTo>
                                  <a:pt x="4388" y="1280"/>
                                </a:lnTo>
                                <a:lnTo>
                                  <a:pt x="4387" y="1320"/>
                                </a:lnTo>
                                <a:lnTo>
                                  <a:pt x="4396" y="1360"/>
                                </a:lnTo>
                                <a:lnTo>
                                  <a:pt x="4398" y="1400"/>
                                </a:lnTo>
                                <a:lnTo>
                                  <a:pt x="4378" y="1420"/>
                                </a:lnTo>
                                <a:lnTo>
                                  <a:pt x="4402" y="1420"/>
                                </a:lnTo>
                                <a:lnTo>
                                  <a:pt x="4410" y="1440"/>
                                </a:lnTo>
                                <a:lnTo>
                                  <a:pt x="4419" y="1480"/>
                                </a:lnTo>
                                <a:lnTo>
                                  <a:pt x="4421" y="1500"/>
                                </a:lnTo>
                                <a:lnTo>
                                  <a:pt x="4407" y="1520"/>
                                </a:lnTo>
                                <a:lnTo>
                                  <a:pt x="4469" y="1520"/>
                                </a:lnTo>
                                <a:lnTo>
                                  <a:pt x="4467" y="1500"/>
                                </a:lnTo>
                                <a:lnTo>
                                  <a:pt x="4479" y="1460"/>
                                </a:lnTo>
                                <a:lnTo>
                                  <a:pt x="4506" y="1420"/>
                                </a:lnTo>
                                <a:lnTo>
                                  <a:pt x="4537" y="1360"/>
                                </a:lnTo>
                                <a:lnTo>
                                  <a:pt x="4457" y="1360"/>
                                </a:lnTo>
                                <a:lnTo>
                                  <a:pt x="4452" y="1340"/>
                                </a:lnTo>
                                <a:lnTo>
                                  <a:pt x="4448" y="1300"/>
                                </a:lnTo>
                                <a:lnTo>
                                  <a:pt x="4447" y="1280"/>
                                </a:lnTo>
                                <a:close/>
                                <a:moveTo>
                                  <a:pt x="4514" y="600"/>
                                </a:moveTo>
                                <a:lnTo>
                                  <a:pt x="4503" y="660"/>
                                </a:lnTo>
                                <a:lnTo>
                                  <a:pt x="4495" y="740"/>
                                </a:lnTo>
                                <a:lnTo>
                                  <a:pt x="4489" y="800"/>
                                </a:lnTo>
                                <a:lnTo>
                                  <a:pt x="4485" y="860"/>
                                </a:lnTo>
                                <a:lnTo>
                                  <a:pt x="4482" y="940"/>
                                </a:lnTo>
                                <a:lnTo>
                                  <a:pt x="4479" y="1020"/>
                                </a:lnTo>
                                <a:lnTo>
                                  <a:pt x="4476" y="1120"/>
                                </a:lnTo>
                                <a:lnTo>
                                  <a:pt x="4472" y="1240"/>
                                </a:lnTo>
                                <a:lnTo>
                                  <a:pt x="4467" y="1360"/>
                                </a:lnTo>
                                <a:lnTo>
                                  <a:pt x="4537" y="1360"/>
                                </a:lnTo>
                                <a:lnTo>
                                  <a:pt x="4547" y="1340"/>
                                </a:lnTo>
                                <a:lnTo>
                                  <a:pt x="4600" y="1220"/>
                                </a:lnTo>
                                <a:lnTo>
                                  <a:pt x="4602" y="1200"/>
                                </a:lnTo>
                                <a:lnTo>
                                  <a:pt x="4623" y="1180"/>
                                </a:lnTo>
                                <a:lnTo>
                                  <a:pt x="4653" y="1120"/>
                                </a:lnTo>
                                <a:lnTo>
                                  <a:pt x="4673" y="1080"/>
                                </a:lnTo>
                                <a:lnTo>
                                  <a:pt x="4548" y="1080"/>
                                </a:lnTo>
                                <a:lnTo>
                                  <a:pt x="4535" y="1040"/>
                                </a:lnTo>
                                <a:lnTo>
                                  <a:pt x="4526" y="920"/>
                                </a:lnTo>
                                <a:lnTo>
                                  <a:pt x="4523" y="840"/>
                                </a:lnTo>
                                <a:lnTo>
                                  <a:pt x="4523" y="780"/>
                                </a:lnTo>
                                <a:lnTo>
                                  <a:pt x="4521" y="700"/>
                                </a:lnTo>
                                <a:lnTo>
                                  <a:pt x="4514" y="600"/>
                                </a:lnTo>
                                <a:close/>
                                <a:moveTo>
                                  <a:pt x="4419" y="500"/>
                                </a:moveTo>
                                <a:lnTo>
                                  <a:pt x="4413" y="520"/>
                                </a:lnTo>
                                <a:lnTo>
                                  <a:pt x="4409" y="560"/>
                                </a:lnTo>
                                <a:lnTo>
                                  <a:pt x="4405" y="600"/>
                                </a:lnTo>
                                <a:lnTo>
                                  <a:pt x="4398" y="700"/>
                                </a:lnTo>
                                <a:lnTo>
                                  <a:pt x="4373" y="1000"/>
                                </a:lnTo>
                                <a:lnTo>
                                  <a:pt x="4377" y="1020"/>
                                </a:lnTo>
                                <a:lnTo>
                                  <a:pt x="4371" y="1060"/>
                                </a:lnTo>
                                <a:lnTo>
                                  <a:pt x="4363" y="1120"/>
                                </a:lnTo>
                                <a:lnTo>
                                  <a:pt x="4359" y="1220"/>
                                </a:lnTo>
                                <a:lnTo>
                                  <a:pt x="4443" y="1220"/>
                                </a:lnTo>
                                <a:lnTo>
                                  <a:pt x="4438" y="1160"/>
                                </a:lnTo>
                                <a:lnTo>
                                  <a:pt x="4426" y="1040"/>
                                </a:lnTo>
                                <a:lnTo>
                                  <a:pt x="4406" y="880"/>
                                </a:lnTo>
                                <a:lnTo>
                                  <a:pt x="4411" y="840"/>
                                </a:lnTo>
                                <a:lnTo>
                                  <a:pt x="4415" y="780"/>
                                </a:lnTo>
                                <a:lnTo>
                                  <a:pt x="4417" y="700"/>
                                </a:lnTo>
                                <a:lnTo>
                                  <a:pt x="4419" y="620"/>
                                </a:lnTo>
                                <a:lnTo>
                                  <a:pt x="4419" y="500"/>
                                </a:lnTo>
                                <a:close/>
                                <a:moveTo>
                                  <a:pt x="4705" y="420"/>
                                </a:moveTo>
                                <a:lnTo>
                                  <a:pt x="4691" y="460"/>
                                </a:lnTo>
                                <a:lnTo>
                                  <a:pt x="4684" y="480"/>
                                </a:lnTo>
                                <a:lnTo>
                                  <a:pt x="4676" y="540"/>
                                </a:lnTo>
                                <a:lnTo>
                                  <a:pt x="4661" y="640"/>
                                </a:lnTo>
                                <a:lnTo>
                                  <a:pt x="4631" y="820"/>
                                </a:lnTo>
                                <a:lnTo>
                                  <a:pt x="4620" y="860"/>
                                </a:lnTo>
                                <a:lnTo>
                                  <a:pt x="4610" y="900"/>
                                </a:lnTo>
                                <a:lnTo>
                                  <a:pt x="4594" y="960"/>
                                </a:lnTo>
                                <a:lnTo>
                                  <a:pt x="4567" y="1060"/>
                                </a:lnTo>
                                <a:lnTo>
                                  <a:pt x="4561" y="1080"/>
                                </a:lnTo>
                                <a:lnTo>
                                  <a:pt x="4673" y="1080"/>
                                </a:lnTo>
                                <a:lnTo>
                                  <a:pt x="4684" y="1060"/>
                                </a:lnTo>
                                <a:lnTo>
                                  <a:pt x="4698" y="1020"/>
                                </a:lnTo>
                                <a:lnTo>
                                  <a:pt x="4713" y="1000"/>
                                </a:lnTo>
                                <a:lnTo>
                                  <a:pt x="4729" y="960"/>
                                </a:lnTo>
                                <a:lnTo>
                                  <a:pt x="4747" y="900"/>
                                </a:lnTo>
                                <a:lnTo>
                                  <a:pt x="4766" y="860"/>
                                </a:lnTo>
                                <a:lnTo>
                                  <a:pt x="4782" y="820"/>
                                </a:lnTo>
                                <a:lnTo>
                                  <a:pt x="4672" y="820"/>
                                </a:lnTo>
                                <a:lnTo>
                                  <a:pt x="4669" y="780"/>
                                </a:lnTo>
                                <a:lnTo>
                                  <a:pt x="4675" y="680"/>
                                </a:lnTo>
                                <a:lnTo>
                                  <a:pt x="4685" y="660"/>
                                </a:lnTo>
                                <a:lnTo>
                                  <a:pt x="4691" y="620"/>
                                </a:lnTo>
                                <a:lnTo>
                                  <a:pt x="4696" y="540"/>
                                </a:lnTo>
                                <a:lnTo>
                                  <a:pt x="4705" y="420"/>
                                </a:lnTo>
                                <a:close/>
                                <a:moveTo>
                                  <a:pt x="4894" y="0"/>
                                </a:moveTo>
                                <a:lnTo>
                                  <a:pt x="4881" y="20"/>
                                </a:lnTo>
                                <a:lnTo>
                                  <a:pt x="4875" y="60"/>
                                </a:lnTo>
                                <a:lnTo>
                                  <a:pt x="4868" y="120"/>
                                </a:lnTo>
                                <a:lnTo>
                                  <a:pt x="4849" y="220"/>
                                </a:lnTo>
                                <a:lnTo>
                                  <a:pt x="4808" y="380"/>
                                </a:lnTo>
                                <a:lnTo>
                                  <a:pt x="4795" y="440"/>
                                </a:lnTo>
                                <a:lnTo>
                                  <a:pt x="4779" y="500"/>
                                </a:lnTo>
                                <a:lnTo>
                                  <a:pt x="4759" y="560"/>
                                </a:lnTo>
                                <a:lnTo>
                                  <a:pt x="4704" y="740"/>
                                </a:lnTo>
                                <a:lnTo>
                                  <a:pt x="4703" y="760"/>
                                </a:lnTo>
                                <a:lnTo>
                                  <a:pt x="4700" y="760"/>
                                </a:lnTo>
                                <a:lnTo>
                                  <a:pt x="4694" y="800"/>
                                </a:lnTo>
                                <a:lnTo>
                                  <a:pt x="4684" y="820"/>
                                </a:lnTo>
                                <a:lnTo>
                                  <a:pt x="4721" y="820"/>
                                </a:lnTo>
                                <a:lnTo>
                                  <a:pt x="4731" y="780"/>
                                </a:lnTo>
                                <a:lnTo>
                                  <a:pt x="4747" y="720"/>
                                </a:lnTo>
                                <a:lnTo>
                                  <a:pt x="4775" y="640"/>
                                </a:lnTo>
                                <a:lnTo>
                                  <a:pt x="4823" y="480"/>
                                </a:lnTo>
                                <a:lnTo>
                                  <a:pt x="4824" y="460"/>
                                </a:lnTo>
                                <a:lnTo>
                                  <a:pt x="4825" y="440"/>
                                </a:lnTo>
                                <a:lnTo>
                                  <a:pt x="4830" y="400"/>
                                </a:lnTo>
                                <a:lnTo>
                                  <a:pt x="4841" y="320"/>
                                </a:lnTo>
                                <a:lnTo>
                                  <a:pt x="4862" y="180"/>
                                </a:lnTo>
                                <a:lnTo>
                                  <a:pt x="4894" y="0"/>
                                </a:lnTo>
                                <a:close/>
                                <a:moveTo>
                                  <a:pt x="4994" y="63"/>
                                </a:moveTo>
                                <a:lnTo>
                                  <a:pt x="4990" y="80"/>
                                </a:lnTo>
                                <a:lnTo>
                                  <a:pt x="4977" y="120"/>
                                </a:lnTo>
                                <a:lnTo>
                                  <a:pt x="4955" y="200"/>
                                </a:lnTo>
                                <a:lnTo>
                                  <a:pt x="4922" y="320"/>
                                </a:lnTo>
                                <a:lnTo>
                                  <a:pt x="4876" y="480"/>
                                </a:lnTo>
                                <a:lnTo>
                                  <a:pt x="4856" y="540"/>
                                </a:lnTo>
                                <a:lnTo>
                                  <a:pt x="4834" y="580"/>
                                </a:lnTo>
                                <a:lnTo>
                                  <a:pt x="4806" y="660"/>
                                </a:lnTo>
                                <a:lnTo>
                                  <a:pt x="4769" y="720"/>
                                </a:lnTo>
                                <a:lnTo>
                                  <a:pt x="4721" y="820"/>
                                </a:lnTo>
                                <a:lnTo>
                                  <a:pt x="4782" y="820"/>
                                </a:lnTo>
                                <a:lnTo>
                                  <a:pt x="4789" y="800"/>
                                </a:lnTo>
                                <a:lnTo>
                                  <a:pt x="4815" y="720"/>
                                </a:lnTo>
                                <a:lnTo>
                                  <a:pt x="4846" y="620"/>
                                </a:lnTo>
                                <a:lnTo>
                                  <a:pt x="4880" y="520"/>
                                </a:lnTo>
                                <a:lnTo>
                                  <a:pt x="4920" y="400"/>
                                </a:lnTo>
                                <a:lnTo>
                                  <a:pt x="4966" y="240"/>
                                </a:lnTo>
                                <a:lnTo>
                                  <a:pt x="4978" y="220"/>
                                </a:lnTo>
                                <a:lnTo>
                                  <a:pt x="4984" y="200"/>
                                </a:lnTo>
                                <a:lnTo>
                                  <a:pt x="4989" y="140"/>
                                </a:lnTo>
                                <a:lnTo>
                                  <a:pt x="4994" y="63"/>
                                </a:lnTo>
                                <a:close/>
                                <a:moveTo>
                                  <a:pt x="4996" y="40"/>
                                </a:moveTo>
                                <a:lnTo>
                                  <a:pt x="4994" y="63"/>
                                </a:lnTo>
                                <a:lnTo>
                                  <a:pt x="4995" y="60"/>
                                </a:lnTo>
                                <a:lnTo>
                                  <a:pt x="4996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8A6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1035" descr="https://tse1.mm.bing.net/th?id=OIP.SdSe77tfzMzBdGC0-S3WuAHaHa&amp;pid=Api&amp;P=0&amp;w=300&amp;h=30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89" y="3318"/>
                            <a:ext cx="21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1036" descr="http://www.free-icons-download.net/images/email-message-icon-76752.png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76" y="2855"/>
                            <a:ext cx="36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103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28" y="1722"/>
                            <a:ext cx="432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BDD2E" id="1032" o:spid="_x0000_s1026" style="position:absolute;margin-left:12pt;margin-top:858.9pt;width:597.65pt;height:49.85pt;flip:y;z-index:-251659264;mso-wrap-distance-left:0;mso-wrap-distance-right:0;mso-position-horizontal-relative:page;mso-position-vertical-relative:page" coordsize="11953,16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">
                <v:rect id="1033" o:spid="_x0000_s1027" style="position:absolute;top:-1;width:11953;height:16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9acMA&#10;AADaAAAADwAAAGRycy9kb3ducmV2LnhtbESPT4vCMBTE78J+h/AWvMia6kGka5RFWCyLINY/50fz&#10;bIvNS22ybf32RhA8DjPzG2ax6k0lWmpcaVnBZByBIM6sLjlXcDz8fs1BOI+ssbJMCu7kYLX8GCww&#10;1rbjPbWpz0WAsItRQeF9HUvpsoIMurGtiYN3sY1BH2STS91gF+CmktMomkmDJYeFAmtaF5Rd03+j&#10;oMt27fmw3cjd6JxYviW3dXr6U2r42f98g/DU+3f41U60gik8r4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9acMAAADaAAAADwAAAAAAAAAAAAAAAACYAgAAZHJzL2Rv&#10;d25yZXYueG1sUEsFBgAAAAAEAAQA9QAAAIgDAAAAAA==&#10;" filled="f" stroked="f">
                  <o:lock v:ext="edit" aspectratio="t"/>
                </v:rect>
                <v:shape id="1034" o:spid="_x0000_s1028" style="position:absolute;left:6747;top:2620;width:5205;height:11800;visibility:visible;mso-wrap-style:square;v-text-anchor:top" coordsize="5205,1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ETdMYA&#10;AADaAAAADwAAAGRycy9kb3ducmV2LnhtbESPQWvCQBSE74L/YXlCb3WjRSkxGxFB66E9aEutt2f2&#10;mQSzb0N2m6T99W6h4HGYmW+YZNmbSrTUuNKygsk4AkGcWV1yruDjffP4DMJ5ZI2VZVLwQw6W6XCQ&#10;YKxtx3tqDz4XAcIuRgWF93UspcsKMujGtiYO3sU2Bn2QTS51g12Am0pOo2guDZYcFgqsaV1Qdj18&#10;GwWzbs+zt+Pv6/rletrqdrr7PB+/lHoY9asFCE+9v4f/2zut4An+roQbI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fETdMYAAADaAAAADwAAAAAAAAAAAAAAAACYAgAAZHJz&#10;L2Rvd25yZXYueG1sUEsFBgAAAAAEAAQA9QAAAIsDAAAAAA==&#10;" path="m443,11280r-49,l396,11300r10,40l426,11420r37,140l443,11600r-26,80l374,11800r35,-20l450,11740r59,-60l596,11620r14,-20l637,11600r52,-20l782,11520r149,-80l947,11440r36,-20l1016,11400r-421,l597,11380r3,-20l603,11320r-102,l465,11300r-9,l443,11280xm407,10240r-96,l340,10280r57,40l495,10400r20,40l544,10480r41,40l643,10600r-1,l642,10620r1,40l645,10700r3,80l669,11280r-11,60l643,11380r-21,20l1016,11400r33,-20l889,11380r20,-20l937,11340r43,-40l1048,11260r-311,l732,11240r-1,l739,11220r5,l748,11200r3,l762,11100r7,-80l770,10920r-5,-80l753,10800r-10,-40l735,10720r-3,-40l719,10660r-6,-20l710,10620r-7,-20l697,10580r-10,-20l675,10540r-12,-20l653,10500r-11,-20l632,10460r-10,-20l609,10440r-18,-20l581,10400r12,-40l534,10360r-9,-20l517,10320r-25,l478,10300r-11,-20l434,10280r-13,-20l409,10242r-2,-2xm1304,11280r-86,l1172,11300r-87,20l938,11380r111,l1304,11280xm,10120r,20l11,10160r20,20l57,10240r7,l81,10280r39,40l191,10400r-1,40l207,10460r40,40l319,10580r112,120l445,10700r11,20l466,10740r12,40l492,10860r19,100l535,11100r33,160l555,11300r-23,20l603,11320r5,-122l610,11160r3,-140l616,10860r-15,-20l584,10800r-29,-60l502,10640r-1,-20l486,10620r-33,-20l399,10540r-6,l379,10520r-21,-20l329,10460r-20,-20l278,10400r-58,-60l118,10240r-2,-20l106,10220r-17,-20l67,10180r-3,-20l57,10160r-18,-20l,10120xm1497,11224r-82,16l1239,11280r65,l1322,11300r39,-20l1497,11224xm843,10560r-114,l738,10580r30,l767,10600r3,20l783,10620r8,20l793,10660r15,l812,10720r5,20l823,10760r7,40l832,10860r-4,40l826,10940r7,20l819,11000r-9,40l802,11080r-12,20l782,11140r-12,40l756,11200r-14,40l741,11240r-4,20l1048,11260r48,-20l1124,11220r-189,l941,11200r17,l961,11198r9,-18l1029,11144r5,-4l1164,11020r-287,l879,11000r3,-40l887,10940r9,-20l885,10900r-1,-20l885,10840r-4,-20l884,10800r-4,-20l878,10740r11,-20l871,10700r-8,-20l860,10640r-4,-40l844,10600r-3,-20l843,10560xm1563,11200r-8,l1497,11224r20,-4l1563,11200xm2292,10280r-55,l2202,10340r-19,20l2150,10380r-50,40l2025,10480r-105,80l1910,10560r-15,20l1865,10600r-60,20l1800,10640r-15,l1754,10680r-55,20l1696,10700r-20,20l1621,10780r-110,60l1492,10840r-30,20l1407,10900r-92,60l1292,10960r-37,20l1194,11040r-92,60l1029,11144r-41,36l961,11198r-1,2l958,11200r-17,20l1124,11220r28,-20l1218,11160r54,-40l1204,11120r3,-40l1225,11060r24,-20l1269,11040r19,-20l1334,11020r38,-40l1454,10940r135,-80l1640,10820r33,-20l1720,10760r69,-60l1887,10640r134,-100l2027,10540r18,-20l2083,10480r69,-60l2175,10400r35,-20l2292,10280xm1334,11020r-20,l1319,11040r-29,20l1233,11100r-29,20l1272,11120r27,-20l1396,11040r-66,l1334,11020xm2231,10380r-22,20l2187,10420r-28,40l2120,10480r-28,20l2057,10540r-47,20l1947,10620r-85,60l1750,10760r-24,20l1696,10800r-45,40l1478,10940r-148,100l1414,11040r29,-20l1518,10960r29,-20l1585,10920r50,-20l1701,10840r86,-60l2037,10600r44,-40l2130,10520r50,-60l2231,10380xm2523,10020r-18,l2484,10040r-25,20l2426,10080r-42,20l2330,10140r-69,40l2175,10240r-106,60l1942,10380r-152,80l1781,10480r-20,20l1725,10520r-55,40l1591,10620r-107,60l1346,10780r-45,40l1259,10840r-47,40l1150,10920r-236,l918,10940r-2,l908,10960r2,20l905,11000r-11,l877,11020r287,l1185,11000r112,-80l1435,10780r25,l1498,10760r74,-60l1577,10700r8,-20l1600,10680r31,-40l1664,10620r37,-20l1745,10560r55,-20l1953,10440r105,-60l2186,10300r26,-20l2292,10280r33,-40l2311,10240r2,-20l2309,10220r11,-20l2359,10200r52,-60l2422,10140r20,-20l2474,10080r49,-60xm575,10240r-167,l409,10242r26,18l473,10280r39,l510,10300r41,l553,10320r,20l694,10340r23,40l743,10400r27,20l796,10420r9,20l821,10460r14,l839,10480r18,20l864,10520r7,20l890,10540r6,40l908,10620r16,20l937,10680r,60l938,10780r2,20l933,10840r-6,20l918,10900r-14,20l1150,10920r3,-20l1226,10840r51,-40l1000,10800r-7,-40l990,10720r-10,-80l954,10520r-9,l925,10480r-45,-60l795,10320r-21,l741,10300r-35,-40l592,10260r-17,-20xm504,8940r-10,l461,8980r1,40l462,9040r-1,40l456,9140r,40l461,9200r8,60l477,9360r5,160l493,9580r14,40l527,9680r26,80l587,9860r42,140l650,10000r22,40l751,10140r70,100l922,10360r6,20l941,10400r24,20l1007,10480r-1,40l1012,10560r7,80l1020,10800r257,l1302,10780r42,-40l1175,10740r9,-20l1213,10680r13,-20l1250,10640r75,-80l1074,10560r-7,-20l1068,10520r11,-20l1153,10500r-13,-20l1127,10440r-21,-40l1075,10340r-7,-20l957,10320r-8,-20l935,10260r-18,-40l911,10200r-15,l867,10180r-53,-40l809,10120r-10,-40l779,10040r-36,-60l688,9880,609,9760r-11,-20l587,9720r-20,-80l532,9520r-6,-40l520,9420r-5,-60l508,9280r-8,-120l490,9020r9,-40l504,8940xm2424,9880r-66,l2340,9900r-28,20l2270,9940r-63,40l2119,10040r-120,60l1842,10200r-35,20l1775,10240r-34,20l1700,10300r-54,40l1477,10480r-127,100l1341,10600r-29,40l1263,10680r-70,60l1344,10740r62,-60l1432,10660r38,-40l1618,10520r103,-80l1621,10440r2,-20l1675,10380r1,l1687,10360r131,l1864,10340r65,-40l1959,10280r-154,l1841,10260r4,l1881,10240r53,-40l2008,10160r99,-60l2390,9920r16,-20l2424,9880xm686,10360r-93,l624,10420r37,40l694,10500r22,60l820,10560r-16,-40l789,10500r-24,l761,10460r-5,-20l738,10440r-6,-20l723,10420r2,-20l695,10400r-1,-20l691,10380r-5,-20xm1153,10500r-74,l1083,10520r6,l1093,10540r-1,l1074,10560r89,l1167,10550r-2,-30l1153,10500xm784,8540r-5,l767,8580r-26,80l693,8800r-3,40l687,8880r-2,60l684,9000r1,60l688,9120r7,100l705,9320r15,100l740,9560r31,20l794,9620r23,60l847,9760r44,80l956,9920r22,60l1009,10020r38,40l1092,10160r4,20l1105,10200r13,40l1134,10300r17,100l1170,10540r-3,10l1167,10560r158,l1343,10540r79,-60l1320,10480r11,-20l1355,10420r53,-60l1504,10260r13,l1533,10240r24,-20l1597,10180r21,-20l1333,10160r-3,-20l1327,10100r-83,l1232,10080r-78,l1131,10060r-19,-20l1087,9980r-43,-60l975,9820r-5,l959,9800r-22,-40l902,9700,847,9580,771,9420r-11,l751,9380r-14,-80l710,9200r-6,l703,9180r3,-40l713,9080r9,-120l732,8800r13,-40l757,8720r14,-60l790,8560r-6,-20xm2836,9407r-15,13l2805,9420r-14,20l2739,9480r-43,20l2638,9540r-75,40l2467,9640r-118,80l2206,9820r-170,100l1991,9960r-43,40l1905,10020r-47,40l1802,10100r-66,60l1654,10220r-100,80l1433,10380r-23,20l1392,10420r-26,20l1320,10480r102,l1529,10360r31,-20l1590,10320r41,-40l1694,10240r97,-100l1813,10140r30,-20l1881,10100r50,-40l1995,10020r78,-60l2169,9900r115,-60l2421,9740r28,l2469,9720r29,-20l2537,9660r54,-40l2662,9560r174,-153xm1818,10360r-117,l1709,10380r-55,40l1621,10440r100,l1746,10420r9,-20l1767,10400r20,-20l1818,10360xm694,10340r-122,l582,10360r104,l694,10340xm551,10300r-25,l533,10320r18,-20xm641,8960r-11,20l605,9060r-8,40l592,9140r-3,60l590,9260r5,80l605,9440r16,120l643,9700r13,l664,9740r15,60l715,9880r68,140l806,10020r25,20l868,10100r60,100l936,10200r12,20l957,10260r2,60l1068,10320r-33,-100l1019,10200r-25,-40l951,10100r-69,-60l880,10020r-13,-60l826,9880,745,9760r-14,-20l711,9700r-34,-80l618,9480r1,-20l620,9440r,-200l621,9100r11,-60l640,8980r1,-20xm2747,9760r-7,l2613,9820r-135,80l2459,9920r-33,20l2365,9980r-102,40l2240,10040r-39,40l2048,10180r-129,80l1845,10260r-22,20l1959,10280r58,-40l2131,10180r144,-80l2452,9980r23,l2503,9960r45,-40l2625,9860r122,-100xm359,9200r-19,20l331,9260r-2,20l331,9407r,33l330,9540r-7,160l330,9760r12,60l361,9880r28,100l391,10000r19,20l450,10080r72,100l517,10200r34,l562,10220r26,l587,10240r6,l596,10260r110,l689,10240r-79,-80l612,10160r-11,-20l578,10140r-32,-20l541,10100r-9,-20l513,10060r-34,-40l475,10020r-4,-20l466,9980r-6,-20l451,9900r-11,-80l426,9720,408,9600,386,9420,359,9200xm71,9829r15,51l134,10020r15,l172,10060r45,60l295,10240r93,l380,10220r-29,-20l343,10180r-14,l323,10160r-16,l307,10140r-10,l291,10120r-21,l258,10100r-22,-60l184,10000r-4,-20l166,9960r-34,-60l71,9829xm151,9669r8,91l169,9920r22,20l214,9960r31,60l292,10100r-22,20l304,10120r19,20l342,10160r24,20l396,10180r11,60l558,10240r-16,-20l527,10220r24,-20l503,10200r-27,-20l432,10140r-17,l387,10120r-47,-40l335,10060r-21,-40l270,9960,192,9860r-2,-40l187,9780r-16,-60l151,9669xm2342,10220r-10,l2322,10240r3,l2342,10220xm2351,10210r-9,10l2350,10220r1,-10xm2359,10200r-8,l2351,10210r8,-10xm1173,7740r-11,20l1153,7800r-10,60l1130,7980r-19,180l1104,8220r-3,40l1099,8320r1,60l1102,8460r3,80l1109,8640r5,120l1119,8900r9,20l1139,8960r19,60l1194,9160r,20l1200,9180r11,40l1228,9260r20,60l1272,9420r26,160l1316,9640r16,60l1344,9760r9,60l1358,9880r1,80l1355,10060r-9,100l1434,10160r-12,-20l1417,10060r6,-120l1428,9900r-3,-40l1416,9780r-15,-100l1386,9640r-15,-80l1352,9500r-24,-80l1298,9300r-42,-180l1243,9100r-8,-40l1226,9000r-17,-60l1198,8920r-16,-40l1160,8780r-31,-180l1136,8580r5,-20l1142,8500r-3,-100l1135,8380r5,-60l1144,8280r-4,-80l1142,8180r3,-40l1150,8100r7,-80l1165,7900r8,-160xm1226,7860r-12,20l1205,7900r-6,20l1195,7940r,40l1197,8020r4,60l1208,8140r8,60l1226,8300r12,100l1251,8520r15,140l1282,8840r17,180l1314,9060r14,20l1342,9140r17,60l1378,9280r24,100l1430,9500r34,160l1468,9700r,40l1471,9800r8,120l1479,9940r-9,40l1458,10040r-10,120l1618,10160r42,-40l1752,10040r65,-60l1545,9980r-1,-40l1535,9840r1,-20l1531,9800r-8,-40l1516,9680r-4,-160l1503,9500r-9,-60l1484,9400r-13,-60l1455,9280r-21,-60l1409,9120r-32,-100l1338,8900r-47,-160l1288,8720r-6,-20l1273,8640r-15,-100l1236,8380r1,-20l1235,8320r-3,-40l1228,8220r-4,-80l1223,8020r3,-160xm1114,7820r-5,l1099,7860r-8,l1084,7900r-13,60l1047,8080r1,l1047,8100r-2,20l1042,8160r-4,40l1034,8240r-4,80l1025,8400r-10,240l1011,8800r-5,180l1002,9180r8,40l1019,9260r12,60l1049,9400r24,80l1108,9600r46,120l1165,9720r6,20l1177,9800r15,60l1220,9980r49,120l1327,10100r-11,-40l1311,10040r-7,-40l1292,9960r-20,-60l1271,9880r-10,-40l1238,9800r-39,-100l1192,9640r-12,-40l1163,9540r-24,-100l1107,9320r-21,l1076,9280r-9,-60l1048,9140r8,-20l1053,9080r-9,-40l1033,8960r-9,-140l1023,8780r,-60l1024,8660r4,-80l1035,8480r12,-140l1038,8320r1,-40l1049,8220r17,-80l1089,8020r26,-160l1115,7840r-1,-20xm961,8180r-3,40l949,8240r-13,60l918,8380r-23,100l866,8600r-1,20l863,8640r-1,20l862,8740r1,80l864,8920r8,480l887,9440r20,60l934,9560r35,100l1015,9800r27,20l1069,9860r35,80l1154,10080r78,l1221,10060r-36,-100l1121,9840r-17,-60l1078,9740r-33,-80l1006,9580,963,9480r-7,-40l948,9400r-12,-60l920,9240,897,9100r-2,-40l896,9020r2,-60l894,8840,881,8700r14,-20l902,8640r8,-60l929,8480r38,-160l972,8300r2,-40l971,8220r-10,-40xm1343,7180r-4,20l1334,7220r-6,40l1321,7300r-9,80l1301,7480r-12,140l1273,7800r3,20l1282,7860r9,80l1300,8080r-3,40l1302,8160r10,60l1323,8340r7,l1336,8360r9,60l1361,8520r26,160l1397,8700r5,20l1408,8760r13,80l1447,8960r46,160l1503,9160r9,60l1520,9260r8,60l1536,9400r21,220l1571,9740r-10,40l1557,9840r-2,60l1552,9960r-6,20l1731,9980r10,-6l1754,9960r19,-15l1825,9880r-161,l1687,9860r20,-20l1723,9820r164,l1914,9800r-262,l1641,9780r-10,-100l1617,9640r-7,-60l1604,9480r-11,-140l1591,9300r-5,-60l1578,9200r-13,-60l1549,9080r-19,-80l1506,8920r-27,-120l1448,8660r,-20l1444,8620r-9,-40l1421,8500r-16,-100l1385,8240r-14,l1366,8200r-4,-80l1350,8000r-9,-40l1335,7920r-4,-40l1329,7820r-1,-80l1329,7660r3,-100l1335,7460r4,-140l1343,7180xm3239,9000r-31,l3181,9020r-40,40l3081,9100r-194,140l2742,9340r-30,20l2674,9380r-49,20l2562,9420r-81,60l2378,9540r-128,60l2226,9620r-38,20l2113,9700r-137,100l1959,9800r-38,20l1855,9880r-82,65l1761,9960r-20,14l1735,9980r82,l1881,9920r19,-20l1924,9880r32,-20l2145,9740r108,-80l2389,9580r73,-40l2501,9520r41,-20l2588,9480r50,-40l2696,9400r64,-40l2834,9300r83,-60l3012,9160r107,-60l3239,9000xm1887,9820r-152,l1718,9840r-20,20l1678,9880r147,l1841,9860r13,-20l1887,9820xm2967,9440r-21,l2923,9460r-33,40l2766,9600r-107,80l2512,9780r-7,20l2487,9800r-40,20l2374,9880r79,l2499,9840r70,-40l2670,9720r139,-100l2816,9600r27,-40l2892,9520r75,-80xm66,9800r-2,20l71,9829r-3,-9l66,9800xm1596,6960r-2,20l1586,7020r-16,80l1547,7260r-2,20l1544,7320r,20l1543,7380r1,20l1545,7440r1,40l1549,7540r3,60l1555,7680r5,80l1565,7860r7,100l1579,8080r38,640l1625,8740r6,20l1639,8800r9,60l1659,8940r15,120l1720,9380r-2,40l1716,9460r-5,60l1701,9620r-18,160l1665,9800r84,l1758,9780r14,l1778,9775r24,-35l1839,9722r11,-10l1899,9660r72,-60l2064,9520r-301,l1769,9480r3,-40l1771,9400r-4,-60l1760,9280r-9,-60l1739,9140r-15,-80l1708,8940r-19,-120l1668,8680r2,-20l1671,8640r-1,-20l1667,8580r-4,-20l1649,8460r-9,-80l1629,8300r-12,-100l1604,8080r-14,-120l1576,7800r-16,-180l1564,7580r5,-40l1573,7480r3,-100l1573,7320r7,-60l1589,7200r7,-100l1596,6960xm3428,8680r-15,l3343,8740r-126,80l3198,8840r-33,20l3104,8880r-103,60l2843,9020r-9,l2783,9080r-61,40l2692,9120r-41,20l2580,9180r-110,80l2314,9360r-34,20l2241,9420r-53,40l2114,9520r-103,60l2004,9600r-21,20l1939,9640r-75,60l1850,9712r-7,8l1839,9722r-61,53l1775,9780r-3,l1749,9800r92,l1866,9780r27,-40l1917,9720r30,l1957,9680r32,-20l2025,9640r20,-40l2163,9600r87,-60l2160,9540r9,-20l2194,9520r8,-9l2200,9500r18,l2226,9480r123,l2377,9460r-107,l2285,9440r32,-20l2376,9380r96,-60l2615,9220r9,-20l2650,9200r42,-20l2752,9140r16,l2802,9120r74,-60l3010,9000r22,-20l3059,8980r36,-40l3145,8900r70,-60l3307,8780r121,-100xm2163,9600r-86,l2082,9620r-73,40l1975,9680r-28,40l1936,9720r-22,20l1888,9760r-26,40l1914,9800r26,-20l2015,9720r96,-80l2163,9600xm137,9580r-4,20l132,9620r19,49l150,9660r-7,-60l137,9580xm2077,9600r-32,l2052,9620r13,l2077,9600xm2349,9480r-123,l2223,9500r-13,l2202,9511r1,9l2194,9520r3,20l2250,9540r29,-20l2349,9480xm3649,8376r-5,4l3572,8420r-28,20l3517,8460r-31,20l3317,8620r-99,80l3089,8800r-51,20l2976,8860r-72,40l2818,8960r-101,40l2711,9020r-21,20l2644,9060r-81,40l2436,9180r-48,20l2332,9240r-65,60l2194,9340r-80,60l2027,9460r-13,20l1995,9480r-26,20l1787,9500r-12,20l2064,9520r114,-120l2199,9400r29,-20l2278,9340r75,-40l2458,9220r140,-100l2616,9120r28,-20l2685,9080r61,-40l2833,9000r118,-80l3105,8840r18,-20l3143,8800r27,-20l3206,8760r49,-40l3320,8660r84,-60l3512,8500r133,-120l3649,8376xm1831,6460r-1,20l1825,6520r-9,60l1801,6660r-23,120l1748,6920r-3,20l1742,6960r-3,20l1736,7040r-5,80l1723,7220r-11,160l1696,7560r-3,20l1694,7600r4,40l1704,7700r6,100l1716,7940r4,160l1721,8140r2,40l1726,8220r3,40l1735,8320r6,60l1750,8440r11,100l1775,8640r17,100l1811,8880r23,160l1831,9100r-3,60l1824,9220r-9,100l1801,9480r-5,20l1938,9500r15,-20l1969,9460r23,-20l2028,9400r-154,l1878,9360r5,-40l1887,9240r3,-100l1889,9120r-2,-20l1884,9060r-6,-40l1870,8960r-12,-100l1842,8740r-22,-160l1793,8380r-4,-40l1782,8300r-7,-60l1766,8160r-9,-100l1749,7920r4,-20l1757,7880r1,l1759,7820r-1,-40l1754,7740r-4,-80l1745,7580r-4,-120l1739,7320r6,-60l1751,7200r6,-60l1773,7000r13,-100l1803,6780r23,-139l1826,6640r61,l1881,6600r-16,-60l1831,6460xm3374,8840r-14,l3330,8860r-54,40l3195,8960r-115,60l2927,9120r-23,l2863,9140r-74,40l2667,9240r-16,20l2627,9260r-40,20l2520,9320r-103,60l2270,9460r107,l2432,9420r99,-60l2548,9360r26,-20l2614,9320r59,-40l2756,9240r112,-60l3015,9100r26,-20l3063,9080r25,-20l3125,9020r13,l3168,9000r67,-40l3360,8860r8,l3374,8840xm2918,9336r-51,44l2836,9407r79,-67l2918,9336xm1887,6640r-61,l1826,6641r,39l1826,6800r2,180l1821,7020r-1,40l1815,7120r-18,120l1798,7260r3,40l1803,7320r2,40l1807,7400r4,40l1815,7500r6,80l1828,7660r9,100l1848,7860r13,140l1877,8140r18,180l1915,8520r3,20l1916,8600r1,60l1927,8780r27,140l1944,8980r-6,60l1934,9100r-5,60l1874,9400r154,l2083,9360r19,-20l1999,9340r30,-23l2056,9280r26,-20l2016,9260r-6,-20l2033,9220r26,-40l1977,9180r-1,-40l1984,9080r10,-100l2008,8960r1,-40l2008,8880r3,-80l2005,8800r-7,-20l1989,8720r-11,-120l1961,8420r-7,-20l1943,8380r-18,-80l1899,8200r-34,-180l1865,7840r-2,-620l1864,7180r4,-60l1875,7040r6,-100l1886,6820r-4,-20l1885,6780r4,-40l1890,6680r-3,-40xm3245,8480r-98,l3119,8500r-52,40l3028,8560r-40,40l2942,8640r-59,40l2859,8700r-42,20l2748,8780r-111,80l2601,8880r-40,40l2511,8940r-66,60l2357,9060r-116,100l2228,9160r-33,20l2125,9240r-96,77l2026,9320r-16,20l2102,9340r58,-60l2266,9200r140,-120l2440,9060r37,-40l2521,9000r54,-40l2641,8900r306,-200l2954,8700r14,-20l2996,8660r50,-40l3076,8600r40,-40l3171,8520r74,-40xm2994,9240r-26,40l2918,9336r89,-76l2994,9240xm3188,8400r-93,l3075,8420r-12,l3042,8460r-30,l3003,8480r-8,l2976,8500r-38,20l2905,8540r-31,20l2845,8580r-246,160l2536,8800r-63,40l2409,8900r-130,80l2213,9040r-23,40l2163,9100r-25,20l2117,9160r-20,20l2084,9180r-12,20l2054,9220r-9,l2030,9240r-14,20l2082,9260r26,-20l2191,9140r122,-120l2430,8940r65,-60l2571,8840r9,-20l2604,8800r57,-40l2771,8700r8,-20l2797,8680r38,-40l2906,8600r114,-80l3188,8400xm1824,5980r-20,20l1817,6040r32,60l1886,6200r13,l1902,6240r9,80l1943,6400r1,40l1947,6500r2,60l1952,6620r3,80l1960,6820r5,140l1971,7140r-7,60l1959,7260r-5,100l1949,7460r5,l1959,7480r2,l1964,7520r2,20l1968,7600r4,60l1976,7740r7,100l1992,7960r12,120l2019,8260r19,180l2038,8500r1,60l2040,8620r,60l2038,8740r-5,80l2025,8920r-14,120l1992,9180r67,l2090,9140r36,-20l2153,9080r30,-40l2214,9020r34,-40l2302,8920r28,-20l2268,8900r-3,-20l2281,8860r12,-20l2118,8840r-10,-160l2098,8680r-1,-40l2100,8560r,-120l2099,8420r-4,-20l2089,8360r-8,-100l2080,8240r-3,-20l2074,8200r-5,-40l2063,8100r-6,-60l2049,7960r-9,-120l2031,7720r-10,-160l2009,7360r3,-40l2015,7300r1,-40l2016,7220r-1,-40l2014,7120r-3,-60l2007,7000r-4,-80l1997,6820r-14,-240l1974,6440r-10,-160l1954,6280r-9,-20l1932,6240r-24,-60l1964,6180r-57,-80l1824,5980xm4125,7580r-30,l4087,7600r-20,l4052,7620r-19,l4009,7640r-30,20l3771,7800r-277,200l3237,8160r-327,220l2881,8400r-31,20l2813,8460r-49,20l2747,8500r-24,20l2690,8540r-44,40l2585,8620r-78,80l2283,8880r-5,20l2330,8900r28,-20l2416,8820r58,-40l2530,8720r57,-40l2642,8640r45,-40l2718,8580r18,l2748,8560r17,l2812,8520r46,-20l2951,8420r48,-20l3036,8360r34,-20l3111,8320r14,l3142,8300r15,-20l3183,8280r25,-20l3235,8240r21,-20l3276,8220r11,-20l3304,8200r5,-20l3332,8180r24,-20l3381,8140r26,-20l3448,8100r48,-40l3543,8040r38,-20l3591,8000r23,-20l3640,7980r22,-20l3689,7940r25,-20l3783,7920r62,-60l3932,7780r117,-100l4091,7640r29,-40l4125,7580xm1964,6180r-53,l1929,6200r42,80l2046,6440r4,40l2054,6520r6,60l2065,6620r5,80l2076,6780r5,100l2085,7000r4,160l2088,7180r5,20l2102,7260r7,80l2112,7480r3,l2128,7520r13,60l2145,7700r3,l2149,7720r,20l2144,7800r-3,40l2139,7900r-3,80l2135,8060r,140l2137,8340r5,180l2149,8720r-9,20l2139,8780r-4,40l2118,8840r175,l2305,8820r30,-20l2375,8780r94,-80l2330,8700r-1,-20l2228,8680r-11,-20l2208,8620r-1,-40l2208,8540r3,-80l2215,8360r2,-180l2216,8160r-2,-20l2209,8060r-5,-60l2196,7900r-9,-140l2174,7600r-16,-220l2158,7360r-1,-20l2156,7300r-2,-40l2150,7200r-4,-60l2140,7040r-16,-280l2113,6580r-7,-40l2092,6500r-24,-80l2027,6300r-7,-40l2000,6220r-36,-40xm4582,6840r-6,20l4561,6880r-25,20l4499,6940r-51,40l4381,7040r-86,80l4190,7240r-128,120l4024,7400r-40,20l3942,7440r-98,80l3787,7560r-64,40l3650,7640r-81,60l3477,7760r-104,60l3257,7900r-22,20l3202,7940r-52,20l3073,8020r-12,l3028,8040r-59,60l2876,8160r-37,40l2802,8240r-40,40l2718,8320r-51,60l2608,8440r-70,60l2457,8580r-95,100l2342,8700r127,l2493,8680r86,-80l2488,8600r29,-20l2606,8580r80,-60l2701,8500r38,-40l2777,8440r-78,l2712,8420r36,-60l2811,8300r95,-100l2938,8180r37,-40l3021,8120r56,-40l3146,8040r85,-60l3335,7900r33,-20l3405,7860r41,-20l3493,7800r52,-40l3602,7720r63,-40l3733,7620r73,-60l3970,7440r91,-60l4158,7300r103,-80l4294,7200r31,-40l4366,7120r62,-80l4521,6940r20,-20l4559,6900r14,-20l4582,6840xm2105,6080r-6,20l2085,6180r7,60l2128,6380r22,120l2153,6540r7,40l2171,6641r16,79l2211,6840r33,160l2246,7080r4,80l2255,7220r6,80l2266,7360r5,100l2274,7540r1,80l2276,7660r-1,100l2279,7760r3,40l2283,7880r-7,180l2278,8080r3,20l2280,8160r-8,100l2251,8440r3,20l2254,8500r-2,60l2249,8660r-10,20l2329,8680r19,-40l2313,8640r1,-40l2325,8600r14,-20l2419,8580r59,-60l2533,8460r-203,l2313,8400r-10,l2302,8380r5,-20l2315,8300r11,-100l2337,8080r9,-180l2345,7860r-2,-40l2338,7700r-2,-100l2335,7500r3,-140l2328,7300r-8,-40l2313,7200r-16,-120l2288,7020r-11,-80l2263,6860r-17,-120l2224,6620r-27,-140l2199,6460r-7,-40l2176,6380r-28,-100l2109,6120r-1,-20l2105,6080xm2419,8580r-80,l2350,8600r-12,l2329,8620r-9,l2313,8640r35,l2381,8620r38,-40xm2606,8580r-85,l2509,8600r70,l2606,8580xm3877,7933r-15,7l3799,8000r-89,80l3588,8180r-13,20l3543,8220r-60,40l3386,8340r-143,80l3231,8420r-23,20l3167,8480r101,l3304,8440r61,-40l3373,8380r30,l3443,8360r7,-20l3461,8340r18,-20l3511,8300r21,-20l3558,8260r37,-40l3646,8180r70,-80l3809,8000r68,-67xm2047,5820r12,20l2074,5880r17,60l2113,6000r27,80l2173,6180r42,140l2230,6320r8,40l2253,6420r44,80l2301,6520r6,60l2319,6641r23,119l2381,6920r7,60l2394,7040r5,80l2403,7180r3,60l2409,7320r1,60l2410,7420r,60l2410,7540r-1,80l2406,7702r-3,78l2399,7860r-5,80l2388,8040r-6,80l2374,8220r-9,100l2356,8420r-5,20l2343,8460r190,l2551,8440r-81,l2481,8420r16,-20l2428,8400r1,-20l2435,8380r9,-20l2528,8360r46,-60l2608,8260r-71,l2545,8240r29,-40l2593,8180r-137,l2450,8140r5,-60l2449,8060r-3,-40l2447,7980r3,-60l2455,7820r6,-140l2468,7480r-4,-80l2463,7320r-2,-100l2457,7120r-3,-20l2450,7060r-6,-80l2432,6860r-1,-20l2422,6820r-16,-40l2383,6700r-29,-140l2354,6520r-10,-40l2325,6420r-29,-60l2294,6340r-3,-40l2274,6240r-40,-80l2233,6160r-9,-20l2203,6080r-34,-60l2153,6000r-15,-40l2108,5900r-61,-80xm4665,6620r-12,l4614,6640r-4,20l4594,6680r-34,40l4503,6760r-85,100l4299,6980r-20,20l4257,7020r-25,20l4203,7060r-34,40l4127,7120r-51,40l4015,7220r-73,40l3855,7340r-102,80l3635,7500r-137,100l3486,7600r-19,20l3432,7660r-58,40l3284,7780r-157,120l3097,7920r-36,20l3013,7980r-63,60l2867,8100r-106,100l2628,8300r-21,20l2576,8340r-45,40l2470,8440r81,l2570,8420r20,-20l2610,8380r26,-20l2673,8320r51,-40l2797,8220r97,-80l3022,8020r31,-20l3085,7980r36,-20l3163,7920r51,-40l3350,7780r90,-60l3547,7640r127,-100l3692,7520r19,-20l3734,7500r30,-40l3806,7420r56,-40l3936,7320r215,-180l4324,7000r26,-20l4438,6880r78,-80l4627,6680r27,-40l4665,6620xm4356,7180r-5,20l4336,7220r-31,40l4248,7300r-89,100l4029,7520r-105,80l3774,7720r-51,20l3669,7780r-57,40l3551,7860r-66,60l3414,7960r-78,40l3251,8060r-94,60l3055,8180r-17,20l2994,8240r-83,60l2780,8380r-31,20l2723,8420r-19,20l2777,8440r38,-20l2945,8320r12,l2976,8300r32,-20l3059,8240r78,-40l3249,8120r152,-100l3440,8000r51,-40l3553,7920r71,-40l3704,7820r86,-60l3883,7700r5,l3918,7660r76,-60l4137,7460r15,-20l4188,7400r63,-60l4347,7240r7,-20l4359,7220r1,-20l4356,7180xm2528,8360r-75,l2452,8380r-6,l2437,8400r60,l2513,8380r15,-20xm3783,7920r-40,l3678,7980r-67,60l3547,8080r-54,40l3484,8120r-16,20l3454,8140r-6,20l3443,8160r-17,20l3421,8180r-59,40l3294,8260r-61,40l3198,8340r-8,20l3152,8360r-3,20l3132,8380r-18,20l3191,8400r14,-20l3238,8340r62,-40l3330,8300r35,-40l3427,8220r98,-80l3666,8040r22,-20l3710,8000r30,-20l3783,7920xm3668,8360r-5,l3649,8376r19,-16xm4459,6790r-6,10l4418,6820r-66,40l4248,6940r-149,120l4077,7060r-30,40l3992,7140r-92,40l3864,7220r-37,20l3784,7280r-130,60l3556,7400r-127,80l3418,7500r-20,l3360,7540r-63,40l3201,7660r-137,80l3047,7760r-29,40l2973,7840r-65,60l2817,7980r-121,100l2673,8120r-35,40l2592,8200r-55,60l2608,8260r69,-80l2691,8180r22,-20l2754,8100r67,-80l2833,8020r55,-60l2954,7900r14,-20l2984,7880r21,-20l3032,7840r147,-100l3256,7700r95,-60l3467,7560r137,-100l3767,7360r26,-40l3825,7300r50,-20l3954,7220r34,-20l4019,7160r42,-20l4127,7080r106,-100l4258,6980r38,-40l4357,6880r98,-80l4459,6790xm3267,8220r-11,l3260,8240r7,-20xm2286,5500r-12,l2273,5541r2,99l2273,5760r-1,20l2273,5800r3,40l2282,5880r12,60l2311,6040r25,120l2369,6340r4,40l2383,6440r15,40l2418,6540r22,101l2465,6740r13,l2476,6780r-3,60l2481,6900r2,20l2497,6940r19,60l2531,7120r-2,20l2530,7160r4,40l2538,7240r4,60l2544,7380r,140l2541,7680r-11,60l2517,7800r-14,80l2490,7960r-10,100l2478,8080r-1,l2476,8120r-3,60l2593,8180r37,-40l2542,8140r8,-20l2569,8100r38,-60l2641,8000r-87,l2559,7960r5,-40l2571,7860r11,-120l2599,7580r-4,-100l2592,7420r-5,-80l2587,7320r-1,-180l2586,7040r-8,-20l2571,6980r-8,-60l2551,6860r-16,-80l2512,6660r-31,-140l2467,6500r-11,-40l2440,6400r-29,-100l2361,6180r-2,-20l2356,6140r-3,-40l2348,6060r-16,-140l2321,5820r-16,-160l2286,5500xm4870,6280r-15,20l4840,6320r-18,20l4801,6360r-24,20l4749,6400r-33,40l4678,6460r-45,40l4582,6540r-59,40l4456,6640r-75,60l4295,6760r-96,60l3844,7100r-143,100l3673,7220r-32,20l3602,7260r-50,40l3519,7300r-28,20l3480,7340r-23,20l3403,7400r-103,60l3289,7460r-26,40l3216,7520r-75,60l3106,7600r-40,40l3015,7700r-162,140l2837,7860r-29,20l2752,7940r-96,100l2642,8060r-25,20l2583,8100r-41,40l2630,8140r88,-120l2732,8020r19,-20l2782,7980r47,-40l2900,7860r99,-80l3133,7640r31,-20l3194,7600r85,-60l3308,7520r31,-20l3371,7460r112,-80l3578,7320r54,-40l3692,7220r66,-40l3831,7120r80,-60l3999,7000r97,-60l4201,6860r115,-80l4441,6680r135,-100l4722,6480r8,-20l4755,6440r45,-60l4870,6280xm2448,5740r-11,l2441,5780r15,140l2474,6080r20,200l2495,6300r5,20l2509,6360r4,20l2518,6400r6,20l2532,6440r9,60l2551,6560r13,81l2578,6740r16,120l2611,7020r20,200l2641,7260r4,40l2646,7360r-4,40l2635,7480r-11,80l2611,7680r-15,160l2613,7840r-16,40l2554,8000r87,l2675,7960r36,-40l2635,7920r38,-40l2736,7800r72,-60l2751,7740r3,-20l2780,7702r7,-9l2841,7600r9,l2862,7580r19,-20l2697,7560r-1,-20l2696,7520r-1,-20l2694,7440r-2,-60l2688,7300r-5,-100l2676,7060r-10,-160l2654,6700r-5,-20l2639,6660r-11,-40l2619,6540r1,-20l2614,6500r-13,-20l2581,6420r-26,-80l2523,6220r-37,-180l2484,6020r-1,-60l2473,5880r-25,-140xm3929,7880r-52,53l3901,7920r21,-20l3929,7880xm3490,7260r-84,l3387,7280r-45,20l3261,7360r-30,40l3200,7420r-36,20l3122,7480r-51,40l3008,7580r-77,80l2725,7840r-24,40l2679,7900r-21,20l2711,7920r72,-80l2806,7820r26,-20l2865,7760r45,-20l2969,7680r78,-60l3148,7520r128,-100l3306,7400r35,-40l3397,7320r93,-60xm4908,6040r-16,l4885,6060r-21,20l4830,6100r-48,60l4771,6160r-23,20l4702,6220r-82,80l4492,6400r-8,20l4473,6420r-17,20l4427,6460r-44,20l4318,6520r-206,140l3961,6760r-20,20l3920,6800r-27,20l3859,6840r-45,20l3755,6900r-75,60l3584,7020r-120,80l3319,7200r-16,20l3283,7240r-27,20l3217,7300r-54,40l3089,7420r-96,80l2869,7620r-20,l2823,7640r-28,40l2787,7693r-5,7l2780,7702r-13,18l2751,7740r57,l2857,7700r20,-40l2903,7640r36,-40l2991,7560r74,-80l3165,7400r133,-120l3312,7280r23,-20l3376,7220r66,-40l3691,6980r21,l3729,6960r24,l3789,6940r51,-40l3907,6860r89,-60l4108,6740r310,-220l4453,6500r43,-40l4553,6400r78,-60l4736,6240r27,-20l4791,6180r44,-40l4910,6060r-2,l4908,6040xm2666,6160r-66,l2603,6180r7,40l2624,6280r13,l2643,6320r9,60l2676,6480r49,140l2725,6641r2,39l2730,6720r6,80l2745,6920r11,140l2757,7100r-3,120l2754,7320r3,120l2748,7460r-9,40l2723,7520r-25,40l2881,7560r26,-40l2944,7500r48,-60l3055,7400r78,-80l3157,7300r-124,l3044,7280r-221,l2817,7260r-4,-20l2812,7180r-3,-120l2806,7040r-7,-100l2793,6880r-7,-80l2775,6700r-14,-120l2743,6400r-8,l2721,6360r-23,-60l2666,6160xm5075,5700r-16,l5020,5720r-29,40l4958,5800r-44,40l4856,5920r-79,80l4743,6040r-42,40l4640,6140r-92,80l4535,6240r-23,20l4473,6280r-63,40l4319,6400r-125,120l4155,6540r-40,20l4071,6580r-50,40l3961,6660r-72,40l3801,6760r-105,60l3570,6900r-11,l3537,6920r-47,20l3401,7020r-10,l3373,7040r-36,20l3274,7120r-98,80l3033,7300r124,l3229,7240r117,-100l3484,7000r17,l3523,6980r35,-20l3611,6920r79,-40l3804,6820r167,-100l3984,6700r15,l4019,6680r27,-20l4082,6620r47,-20l4188,6540r75,-60l4355,6420r112,-100l4600,6220r156,-140l4776,6060r22,-20l4878,5940r70,-80l5048,5740r22,-20l5075,5700xm2557,4680r-11,20l2549,4720r2,20l2551,4760r,40l2552,4853r,10l2553,4940r4,120l2563,5200r10,180l2586,5420r14,40l2618,5520r29,80l2689,5720r-1,60l2698,5820r19,40l2740,5940r25,100l2770,6080r12,40l2798,6180r16,100l2827,6400r4,60l2838,6520r12,100l2871,6740r-8,20l2859,6800r-2,40l2854,6900r-5,80l2839,7100r-16,180l3044,7280r23,-20l3166,7160r28,-20l2896,7140r-1,-20l2902,7100r14,-20l2936,7060r90,l3081,6980r15,-20l2948,6960r-18,-20l2915,6880r-4,-40l2909,6820r-1,-40l2906,6720r-5,-100l2893,6500r-15,-160l2873,6280r-14,-40l2846,6180r-2,-100l2834,6060r-10,-20l2812,6000r-17,-40l2774,5880r-28,-100l2709,5660r-46,-160l2663,5480r-2,-40l2655,5420r-8,-40l2636,5320r-15,-80l2604,5120r-20,-140l2560,4800r8,-60l2566,4700r-9,-20xm4895,6120r-8,l4855,6140r-63,60l4687,6320r-6,l4664,6340r-35,20l4564,6420r-103,100l4310,6660r-38,20l4219,6720r-72,40l4048,6840r-35,20l3933,6920r-51,20l3821,6980r-75,60l3655,7100r-111,80l3516,7180r-40,40l3412,7260r81,l3507,7240r34,-20l3606,7180r-62,l3538,7160r103,l3712,7120r156,-100l3895,7000r33,-20l3975,6940r67,-40l4082,6860r27,-20l4145,6820r47,-40l4252,6720r76,-60l4423,6580r255,-220l4703,6340r37,-40l4801,6240r94,-120xm3026,7060r-90,l2934,7080r-6,20l2915,7120r-19,20l3088,7140r17,-20l3004,7120r-1,-20l3026,7060xm5204,5220r-22,20l5092,5340r-130,160l4959,5520r-7,l4938,5540r-23,20l4882,5600r-46,40l4776,5680r-76,80l4605,5840r-115,120l4353,6100r-19,20l4305,6140r-48,40l4182,6260r-111,100l4056,6360r-23,20l3990,6420r-67,40l3825,6540r-135,120l3677,6660r-15,20l3641,6700r-30,20l3569,6740r-55,60l3440,6860r-93,60l3231,7020r-143,120l3194,7140r56,-40l3363,6980r2,l3385,6960r41,-40l3494,6880r99,-80l3728,6680r24,-20l3776,6640r26,-20l3832,6580r37,-20l3913,6520r54,-40l4033,6420r79,-60l4071,6360r-4,-20l4136,6340r71,-60l4318,6180r131,-100l4481,6060r31,-40l4544,6000r34,-40l4616,5920r43,-60l4709,5820r58,-80l4834,5680r79,-100l5005,5500r105,-120l5185,5300r19,-40l5204,5220xm3884,6300r-67,l3786,6340r-61,60l3608,6500r-20,l3547,6540r-72,60l3363,6720r-11,l3336,6740r-31,40l3250,6840r-87,80l3035,7060r-18,40l3004,7120r101,l3123,7100r29,-20l3204,7020r18,-20l3169,7000r-5,-20l3178,6960r78,l3290,6920r43,-40l3289,6880r-12,-20l3308,6840r32,-40l3368,6780r17,-40l3424,6700r27,-20l3478,6660r34,-40l3583,6580r54,-60l3691,6480r68,-60l3785,6400r29,-40l3845,6340r32,-20l3884,6300xm3256,6960r-56,l3186,6980r-13,l3169,7000r53,l3256,6960xm2750,5300r-26,l2711,5320r11,l2731,5360r12,60l2769,5520r45,140l2817,5680r11,40l2851,5820r41,180l2895,6020r3,20l2901,6060r4,40l2910,6140r8,80l2929,6320r14,120l2962,6600r24,180l2978,6800r-1,20l2976,6880r-10,80l3096,6960r17,-20l3144,6900r15,-20l3091,6880r5,-20l3113,6840r37,-40l3199,6740r-77,l3145,6720r19,-20l3180,6680r13,-20l3028,6660r,-20l3026,6600r-3,-60l3016,6440r-12,-140l3000,6280r-5,-20l2988,6220r-10,-40l2966,6100r-17,-120l2928,5840r-27,-180l2888,5660r-8,-40l2867,5580r-32,-80l2829,5480r-16,-20l2786,5420r-38,-100l2750,5300xm5022,5180r-3,l4998,5200r-34,40l4845,5320r-206,180l4498,5620r-8,20l4459,5660r-60,40l4303,5780r-22,20l4254,5820r-39,40l4154,5920r-11,l4125,5940r-33,40l4032,6020r-95,80l3797,6220r-11,20l3770,6260r-72,60l3632,6360r-95,80l3408,6560r-30,20l3337,6620r-65,60l3174,6800r-20,20l3134,6840r-20,20l3091,6880r68,l3203,6820r13,l3237,6780r39,-40l3347,6680r113,-100l3473,6560r26,-20l3548,6500r81,-80l3753,6320r48,-40l3850,6240r52,-40l3957,6140r62,-60l4087,6020r77,-60l4251,5880r24,l4289,5860r66,-60l4477,5700r17,-20l4524,5660r55,-40l4668,5520r28,l4724,5480r53,-60l4878,5320r16,l4918,5300r35,-40l5001,5220r11,-20l5022,5180xm4272,6000r-3,l4267,6002r-4,18l4251,6040r-30,20l4187,6060r-11,40l4151,6120r-29,20l4102,6180r-25,l4061,6200r-11,l4040,6220r-14,20l4001,6260r-24,20l3954,6300r-24,20l3906,6340r-25,20l3855,6380r-26,l3776,6440r-55,60l3662,6540r-64,60l3551,6620r-47,60l3455,6720r-51,40l3393,6780r-17,l3358,6800r-19,20l3322,6840r-17,20l3289,6880r44,l3419,6800r20,-20l3467,6760r41,-40l3565,6680r76,-60l3741,6540r168,-160l3950,6360r42,-40l4038,6280r52,-60l4152,6180r74,-80l4315,6040r22,-20l4271,6020r1,-20xm4466,6780r-2,l4459,6790r7,-10xm3319,6580r-55,l3256,6600r-8,l3243,6620r-5,l3232,6640r-31,20l3174,6700r-26,40l3199,6740r17,-20l3319,6580xm2721,4640r-16,20l2706,4700r14,40l2740,4840r20,140l2770,5000r16,60l2817,5160r56,140l2891,5320r14,20l2926,5400r42,60l2970,5480r6,20l2987,5541r16,59l3027,5680r32,140l3100,5980r4,20l3108,6040r6,60l3124,6180r4,60l3127,6300r-10,80l3098,6460r-29,100l3028,6660r165,l3209,6640r11,-20l3230,6620r14,-20l3248,6600r10,-20l3328,6580r8,-20l3347,6560r15,-20l3382,6520r27,-20l3442,6460r-200,l3268,6432r5,-12l3304,6392r18,-20l3357,6320r-62,l3300,6280r20,-20l3177,6260r,-40l3181,6200r174,l3409,6120r-136,l3263,6100r-30,-100l3229,5980r-11,-40l3202,5860r-19,-160l3181,5680r-10,-20l3160,5640r-7,-40l3076,5600r-6,-20l3063,5580r-1,-20l3074,5540r69,l3138,5520r-99,l3027,5500r-6,-20l3030,5440r85,l3092,5360r-88,l3003,5352r-13,-32l2935,5260r-4,-20l2924,5220r-12,-20l2894,5140r-27,-80l2831,4960r-48,-140l2721,4640xm5204,4560r-4,20l5191,4580r-24,40l5107,4680r-121,100l4979,4780r-16,20l4936,4820r-106,80l4744,4980r-115,80l4482,5180r-12,20l4436,5240r-56,40l4299,5360r-20,20l4248,5400r-47,40l4139,5520r-41,20l4056,5580r-62,60l3894,5740r-21,20l3849,5780r-36,40l3755,5880r-88,100l3539,6100r-19,40l3493,6180r-38,40l3333,6360r-11,12l3316,6380r-12,12l3268,6432r-14,28l3442,6460r21,-20l3363,6440r36,-26l3409,6400r65,-80l3595,6180r18,-20l3647,6120r50,-40l3763,6000r85,-100l3862,5900r21,-20l3921,5840r63,-60l4016,5760r-68,l3959,5740r-3,l3966,5720r20,l3996,5700r105,l4145,5660r-112,l4077,5620r40,-40l4160,5540r50,-40l4253,5460r49,-40l4351,5380r45,-40l4424,5320r22,-20l4464,5280r20,-20l4492,5260r7,-20l4506,5240r16,-20l4552,5200r16,l4614,5160r48,-60l4710,5060r44,-40l4792,5000r26,-20l4842,4960r32,-20l4884,4920r14,-20l4928,4900r13,-20l4952,4860r13,-20l4985,4820r45,-20l5067,4760r36,-20l5146,4700r18,-20l5188,4640r16,l5204,4560xm5204,4800r-16,20l5158,4840r-34,40l5084,4920r-45,20l4986,5000r-292,240l4597,5340r-109,80l4366,5540r-134,100l4195,5680r-39,40l4111,5780r-56,40l3986,5880r-86,80l3884,5980r-36,20l3779,6060r-110,100l3644,6200r-38,40l3550,6280r-79,80l3399,6414r-20,26l3463,6440r21,-20l3665,6260r83,-80l3843,6080r109,-100l4075,5860r139,-120l4369,5600r6,-20l4396,5560r39,-20l4498,5500r92,-100l4610,5380r30,-20l4690,5320r78,-60l4884,5160r9,-20l4908,5120r27,-20l4982,5060r72,-60l5158,4900r46,-40l5204,4800xm5204,4440r-6,l5178,4460r-28,20l5104,4520r-75,80l5027,4600r-7,20l5006,4640r-25,20l4944,4680r-54,40l4818,4800r-211,180l4462,5100r-38,40l4386,5160r-43,40l4291,5260r-66,60l4142,5380r-106,100l4009,5500r-36,40l3919,5580r-82,80l3830,5660r-14,20l3793,5700r-35,40l3709,5800r-67,80l3554,5980r-111,140l3434,6140r-26,20l3363,6220r-68,100l3357,6320r41,-60l3399,6260r7,-20l3424,6220r32,-40l3506,6120r71,-100l3672,5920r124,-140l3801,5760r6,l3817,5740r14,-20l3851,5700r28,-20l3914,5660r103,-100l4085,5500r83,-80l4266,5340r113,-100l4511,5120r150,-140l4695,4940r33,-20l4763,4900r37,-40l4842,4820r48,-40l5012,4660r77,-80l5179,4500r25,-20l5204,4440xm5204,5060r-6,l5176,5080r-24,20l5118,5140r-53,40l4985,5260r-115,140l4834,5420r-38,40l4708,5540r-52,40l4597,5640r-66,60l4455,5780r-87,80l4270,5940r-14,20l4236,5960r-32,40l4154,6040r-73,60l3978,6180r-139,120l3901,6300r20,-20l3937,6260r12,-20l3970,6220r21,l4002,6200r45,-20l4090,6140r46,-40l4187,6060r23,l4219,6040r17,l4246,6020r21,-18l4268,6000r1,l4296,5980r25,-40l4343,5920r17,l4374,5900r85,l4519,5860r94,-100l4618,5760r12,-20l4643,5720r-65,l4605,5702r1,-2l4608,5698r28,-38l4665,5640r58,l4769,5600r100,-100l5007,5360r21,-40l5059,5280r50,-60l5188,5100r16,l5204,5060xm3355,6200r-163,l3191,6220r-1,l3190,6240r2,l3191,6260r129,l3355,6200xm4098,6160r-7,20l4102,6180r-4,-20xm2510,5040r-6,l2494,5080r-19,100l2478,5200r2,40l2483,5300r3,80l2490,5480r6,120l2502,5780r13,20l2527,5840r15,60l2561,6000r,20l2565,6040r10,40l2594,6160r65,l2651,6120r-14,-60l2574,5800r-12,-20l2556,5740r-11,-80l2517,5520r-2,-40l2512,5420r-3,-60l2504,5260r-1,-20l2508,5220r6,-40l2517,5140r-3,-20l2512,5120r-1,-20l2510,5040xm2903,4120r-5,20l2894,4180r,100l2902,4400r8,40l2927,4520r10,40l2947,4600r13,40l2974,4700r16,60l3009,4840r22,60l3056,5000r28,100l3116,5200r37,120l3194,5460r45,140l3239,5640r3,40l3246,5720r7,80l3261,5900r9,140l3273,6080r,40l3409,6120r73,-140l3494,5980r18,-40l3539,5920r20,-20l3331,5900r-1,-40l3326,5820r-11,-60l3294,5620r-2,-20l3284,5560r-19,-80l3229,5320r-4,-40l3213,5240r-19,-40l3166,5140r-36,-100l3086,4880r-30,-80l3040,4740r-18,-80l2999,4580r-27,-100l2938,4340r-3,-20l2934,4260r-7,-60l2903,4120xm4459,5900r-78,l4357,5940r-27,20l4301,6000r-30,20l4337,6020r85,-80l4429,5920r30,-20xm2958,3440r-3,20l2953,3520r7,20l2973,3580r22,100l3032,3840r-9,20l3019,3880r-1,40l3017,3980r-2,80l3009,4200r-11,160l3003,4380r8,20l3023,4440r45,160l3104,4720r49,160l3155,4900r16,40l3202,5000r45,100l3247,5140r12,20l3283,5220r34,80l3362,5460r5,60l3370,5580r,80l3365,5740r-13,80l3331,5900r156,l3498,5880r30,-40l3452,5840r18,-20l3494,5780r40,-40l3476,5740r-6,-20l3479,5700r28,-60l3517,5620r-68,l3438,5560r-12,-100l3411,5420r-17,-40l3374,5320r-24,-60l3320,5180r-36,-120l3240,4940r-14,-20l3214,4880r-17,-40l3171,4780r-5,-20l3159,4740r-15,-60l3116,4580r-49,-140l3056,4400r-6,-60l3047,4280r,-40l3047,4120r-1,-100l3042,3860r45,l3073,3800r-40,-160l3032,3620r-6,-40l3007,3540r-43,-60l2961,3460r-3,-20xm5204,4280r-29,40l5136,4360r-46,40l5035,4440r-65,60l4894,4560r-90,80l4699,4720r-120,100l4562,4840r-25,20l4492,4900r-79,60l4287,5060r-10,l4251,5080r-55,60l4098,5200r-27,40l4043,5260r-35,40l3962,5360r-144,140l3775,5541r-68,73l3705,5620r-21,40l3644,5700r-62,80l3495,5900r64,l3579,5880r56,-80l3710,5700r98,-120l3816,5560r27,-20l3896,5480r88,-80l3991,5380r16,-20l4036,5340r47,-40l4152,5240r94,-80l4370,5040r41,-20l4451,4980r43,-40l4541,4900r120,-80l4740,4740r95,-60l4949,4580r14,-20l4981,4540r33,-20l5075,4480r36,-40l5145,4400r59,-60l5204,4280xm4275,5880r-24,l4260,5900r15,-20xm5204,4100r-101,120l5080,4220r-26,40l4954,4340r-92,80l4731,4540r-27,40l4675,4600r-31,20l4607,4660r-45,40l4507,4760r-67,60l4359,4880r-98,100l4145,5080r-16,l4099,5120r-65,80l3914,5320r-6,l3891,5340r-29,40l3815,5420r-67,80l3656,5600r-120,140l3511,5780r-26,40l3463,5840r65,l3581,5740r24,-20l3630,5700r30,-20l3701,5620r6,-6l3711,5600r64,-59l3831,5480r98,-120l3935,5360r14,-20l3974,5300r37,-40l4018,5260r12,-20l4051,5240r37,-40l4109,5160r35,-20l4197,5100r78,-80l4383,4920r8,-20l4421,4880r62,-60l4592,4740r22,-20l4640,4680r29,-20l4705,4620r44,-40l4870,4480r80,-80l5047,4300r115,-100l5172,4180r17,-20l5204,4160r,-60xm4101,5700r-86,l4007,5720r-25,20l3959,5760r57,l4053,5740r48,-40xm2436,5737r,3l2437,5740r-1,-3xm5204,3960r-63,80l5081,4100r-79,80l4900,4280r-27,20l4841,4320r-59,60l4678,4460r-10,20l4646,4500r-39,40l4546,4580r-88,80l4337,4780r-17,20l4298,4820r-39,20l4194,4900r-102,100l4082,5000r-14,20l4043,5040r-41,40l3940,5140r-89,100l3730,5380r-12,40l3694,5440r-42,60l3581,5600r-105,140l3534,5740r64,-100l3693,5500r9,l3714,5480r28,-40l3797,5380r93,-100l3897,5260r72,-60l4048,5120r118,-120l4169,4980r19,-20l4228,4940r65,-60l4386,4800r124,-100l4538,4660r34,-20l4613,4600r50,-40l4724,4500r75,-60l4890,4340r108,-100l5027,4220r32,-40l5102,4140r66,-80l5204,4020r,-60xm2417,5300r-8,20l2404,5340r-2,20l2402,5400r3,40l2410,5500r8,60l2428,5660r8,77l2435,5702r,-4l2433,5620r-9,-160l2427,5440r,-20l2417,5300xm4723,5640r-35,l4669,5660r-25,20l4626,5680r-18,18l4606,5700r-1,2l4587,5720r56,l4655,5700r45,-40l4723,5640xm4374,5460r-76,l4291,5480r-16,l4261,5500r-26,l4231,5520r-11,l4204,5540r-14,l4178,5560r-11,20l4156,5580r-17,20l4108,5620r-28,20l4055,5660r90,l4255,5560r119,-100xm3087,3860r-43,l3048,3880r6,40l3065,4000r15,100l3101,4240r28,200l3163,4480r28,60l3240,4620r10,20l3264,4680r31,60l3352,4860r10,20l3377,4920r22,40l3433,5060r3,20l3441,5120r16,60l3495,5280r3,40l3495,5340r-5,20l3483,5400r6,20l3487,5460r-6,60l3468,5620r49,l3557,5540r11,l3585,5500r29,-40l3663,5400r3,-20l3682,5360r37,-60l3785,5220r19,-20l3569,5200r-26,-20l3531,5160r-8,-20l3510,5080r-25,-80l3479,4960r-20,-40l3426,4860r-42,-80l3377,4740r-16,-40l3333,4640r-44,-80l3282,4540r-15,-20l3245,4480r-30,-80l3178,4300r-46,-160l3134,4100r-4,-40l3120,4000r-19,-80l3087,3860xm3143,5540r-61,l3089,5560r,20l3076,5600r77,l3148,5560r-5,-20xm3115,5440r-85,l3039,5460r12,20l3058,5500r-8,20l3138,5520r-18,-60l3115,5440xm5204,4660r-20,20l5160,4700r-18,40l5123,4760r-26,20l5081,4800r-23,20l5037,4840r-11,20l4973,4900r-35,20l4907,4960r-39,40l4816,5040r-44,20l4730,5100r-50,40l4632,5180r-32,20l4571,5220r-38,40l4515,5280r-22,20l4474,5320r-11,20l4441,5340r-15,20l4413,5360r-14,40l4373,5400r-21,20l4333,5440r-19,20l4379,5460r17,-20l4433,5420r66,-60l4600,5260r145,-120l4776,5120r32,-20l4862,5040r101,-80l5003,4920r42,-40l5089,4840r46,-60l5183,4720r21,-20l5204,4660xm2723,4320r-1,60l2726,4440r8,60l2746,4560r37,180l2807,4880r14,20l2834,4940r20,40l2888,5040r14,20l2913,5120r27,80l3002,5320r1,32l3007,5360r74,l3069,5340r-19,-40l3021,5220r,-20l3007,5180r-27,-60l2940,5020r-15,l2916,4980r-25,-80l2829,4780r-12,-20l2807,4720r-13,-80l2767,4520r-7,-20l2750,4480r-12,-60l2723,4320xm3040,3380r-8,l3013,3440r11,20l3037,3500r20,60l3087,3640r44,160l3145,3800r4,20l3153,3880r15,100l3203,4080r7,40l3223,4160r23,40l3283,4280r55,100l3414,4540r19,20l3453,4600r26,80l3516,4780r53,160l3583,4940r2,40l3591,5040r24,80l3608,5160r-16,20l3569,5200r235,l3836,5160r62,-60l3933,5060r-205,l3734,5040r23,-40l3795,4960r25,-40l3670,4920r-20,-20l3615,4860r-13,-40l3585,4780r-26,-80l3518,4560r-9,l3491,4520r-35,-60l3393,4360r-10,-20l3362,4320r-33,-60l3283,4120r-7,l3270,4100r-9,-60l3247,3980r-22,-140l3190,3680r-10,-20l3165,3620r-32,-80l3074,3420r-24,-20l3040,3380xm5204,3380r-82,120l5088,3520r-34,40l5020,3600r-36,20l4945,3680r-43,40l4853,3780r-56,60l4733,3900r-73,80l4576,4060r-96,100l4473,4180r-11,20l4444,4220r-27,20l4379,4280r-50,60l4263,4400r-82,100l4079,4620r-123,140l3937,4780r-21,40l3881,4860r-59,80l3728,5060r205,l4004,4980r-148,l3849,4960r11,l3876,4940r14,-20l3912,4920r3,-20l3930,4860r28,-40l4006,4760r71,-80l4175,4560r23,-20l4226,4500r39,-40l4319,4400r73,-60l4490,4220r20,l4543,4160r65,-60l4722,3980r28,-20l4781,3920r44,-60l4896,3780r109,-100l5025,3640r37,-40l5115,3560r68,-100l5202,3440r2,l5204,3380xm5204,3600r-67,80l5043,3780r-12,l5016,3800r-26,20l4946,3880r-69,60l4775,4040r-143,120l4617,4180r-23,20l4560,4240r-49,40l4443,4340r-90,100l4237,4560r-5,l4216,4580r-34,40l4124,4680r-88,100l3912,4920r-22,l3897,4940r-17,l3867,4960r-11,20l4004,4980r10,-20l4027,4940r19,-20l4072,4900r19,-20l3998,4880r23,-17l4024,4860r22,-40l4079,4800r50,-60l4198,4660r93,-100l4413,4440r6,-20l4450,4400r61,-60l4607,4240r41,-20l4687,4180r44,-40l4784,4080r67,-60l4935,3940r14,-20l4980,3880r53,-40l5111,3760r93,-120l5204,3600xm3202,3100r-19,l3184,3140r5,60l3184,3300r4,20l3189,3360r8,100l3222,3600r-4,l3221,3620r9,20l3242,3680r2,40l3256,3740r22,60l3307,3880r36,120l3354,4020r18,40l3397,4100r30,80l3440,4200r17,40l3479,4300r30,80l3523,4380r16,20l3563,4460r39,80l3622,4580r17,40l3654,4680r13,100l3680,4900r-1,l3670,4920r150,l3846,4880r-67,l3791,4860r11,-7l3810,4840r47,-100l3882,4700r28,-40l3943,4620r14,-20l3711,4600r-6,-20l3687,4540r-32,-40l3539,4260r-10,-20l3521,4220r-15,-40l3475,4120r-4,-20l3452,4080r-36,-60l3362,3900r-3,-40l3347,3820r-23,-40l3291,3680r-6,-20l3278,3620r-13,-60l3244,3480r-5,l3233,3440r-7,-60l3216,3280r-14,-180xm5204,3180r-43,60l5147,3260r-36,40l5045,3380r-101,120l4931,3520r-14,l4898,3560r-27,20l4831,3620r-55,60l4702,3780r-96,100l4484,4020r-25,20l4432,4080r-37,40l4339,4200r-85,80l4237,4300r-17,20l4198,4340r-29,40l4130,4440r-118,160l3927,4700r-106,140l3802,4853r-17,27l3846,4880r6,-20l3868,4840r31,-60l3955,4700r24,-20l4007,4660r39,-40l4102,4540r79,-120l4188,4420r11,-20l4216,4380r26,-20l4279,4320r121,-140l4487,4080r110,-120l4731,3820r18,-40l4778,3740r42,-40l4874,3640r67,-80l5020,3460r20,-20l5064,3420r35,-40l5152,3320r52,-60l5204,3180xm5204,3740r-10,l5174,3780r-32,20l5080,3880r-104,100l4940,4000r-35,40l4867,4080r-41,40l4780,4160r-54,40l4664,4260r-74,80l4504,4420r-101,80l4388,4520r-25,40l4324,4600r-55,40l4195,4720r-97,100l4080,4840r-26,l4021,4863r-12,17l4091,4880r19,-20l4163,4820r69,-60l4322,4660r114,-100l4576,4420r22,-20l4642,4340r73,-60l4822,4180r14,l4854,4160r34,-40l4941,4060r79,-80l5128,3860r76,-80l5204,3740xm3290,3000r-2,20l3291,3040r6,40l3307,3120r12,100l3333,3360r15,180l3376,3620r45,140l3455,3840r45,100l3559,4060r2,20l3578,4120r37,60l3679,4280r9,20l3708,4320r27,60l3766,4480r11,l3771,4500r-22,60l3711,4600r246,l3984,4560r25,-40l3947,4520r-9,-20l3930,4440r8,-20l3971,4380r-154,l3800,4360r-29,-60l3714,4180r-11,l3688,4140r-33,-60l3586,4000r-5,-20l3573,3960r-15,-40l3535,3860r-32,-80l3458,3660r-60,-180l3381,3420r-14,-80l3354,3260r-15,-80l3318,3100r-28,-100xm5204,3020r-60,80l5062,3200r-7,20l5038,3240r-37,40l4937,3340r-99,120l4819,3480r-30,40l4745,3560r-60,60l4661,3660r-39,40l4562,3760r-86,100l4455,3880r-22,40l4407,3960r-31,40l4337,4040r-48,60l4230,4180r-71,80l3970,4480r-12,20l3947,4520r62,l4035,4480r64,-80l4179,4280r12,l4205,4260r17,-20l4244,4200r28,-20l4307,4140r43,-60l4404,4020r65,-60l4546,3860r92,-100l4744,3640r123,-140l4875,3480r11,l4903,3460r24,-40l4961,3380r46,-40l5068,3260r77,-100l5204,3100r,-80xm3414,2260r-24,40l3381,2340r-2,40l3378,2460r-7,120l3378,2600r5,20l3388,2660r5,40l3399,2740r6,60l3414,2860r10,80l3437,3040r17,100l3474,3260r25,160l3529,3580r12,l3555,3600r22,60l3611,3760r25,20l3662,3800r34,60l3745,3960r71,160l3818,4140r-1,40l3820,4260r17,120l3971,4380r32,-40l4048,4280r-134,l3918,4260r10,-20l3949,4200r41,-100l4008,4080r22,-20l3864,4060r-8,-20l3837,4000r-41,-100l3725,3740r-23,-20l3684,3700r-23,-40l3628,3620r-4,-40l3610,3540r-25,-60l3545,3380r-1,-20l3537,3320r-22,-100l3468,3060r-1,l3462,3040r-8,-40l3442,2920r-13,-120l3414,2600r-2,-20l3410,2560r-1,-20l3409,2500r-2,-20l3406,2440r2,-60l3414,2260xm5204,2760r-51,60l5061,2940r-13,20l5032,2980r-27,20l4955,3060r-22,20l4900,3120r-64,80l4721,3320r-18,20l4679,3360r-40,40l4568,3480r-113,120l4436,3620r-27,20l4370,3680r-126,140l4150,3940r-7,20l4127,4000r-37,40l4023,4140r-109,140l4048,4280r63,-80l4181,4100r-75,l4126,4060r35,-40l4223,3940r102,-120l4353,3780r30,-40l4416,3700r38,-40l4496,3620r49,-60l4602,3500r138,-140l4824,3260r95,-100l4932,3140r72,-60l5070,3000r92,-120l5165,2880r8,-20l5186,2860r18,-40l5204,2760xm5204,2880r-6,20l5189,2920r-24,20l5116,3020r-28,20l5052,3080r-58,60l4898,3240r-10,20l4865,3280r-116,120l4640,3520r-16,l4598,3560r-43,40l4487,3660r-101,120l4362,3800r-29,40l4292,3900r-58,60l4154,4060r-18,20l4125,4080r-9,20l4181,4100r14,-20l4303,3940r19,-20l4346,3900r42,-60l4459,3780r113,-120l4601,3620r36,-40l4688,3520r73,-60l4863,3340r33,-20l4932,3280r49,-60l5052,3140r102,-100l5172,3000r24,-40l5204,2960r,-80xm3474,2080r-11,20l3444,2180r2,20l3448,2240r2,60l3453,2360r3,40l3458,2420r4,40l3467,2520r8,60l3485,2660r14,100l3516,2880r22,140l3564,3200r15,20l3595,3240r27,80l3741,3580r17,40l3786,3680r40,60l3884,3860r-3,40l3882,3920r-4,60l3864,4060r166,l4066,4000r60,-100l4138,3880r-195,l3934,3840r-19,-80l3870,3640r-25,l3822,3580r-36,-80l3721,3400r-4,-20l3711,3340r-12,-40l3675,3220r-39,-120l3577,2920r-8,l3553,2880r-14,-60l3534,2720r-2,-40l3526,2620r-10,-60l3500,2460r-21,-120l3487,2320r6,-60l3492,2220r-10,-60l3480,2120r-6,-40xm3587,2120r-3,l3580,2160r-6,80l3566,2380r4,40l3575,2460r7,60l3594,2580r16,60l3634,2740r31,120l3705,3000r2,20l3719,3040r24,40l3780,3160r53,140l3847,3320r14,40l3886,3400r43,40l3934,3480r9,60l3956,3600r19,60l3975,3680r-3,40l3965,3780r-9,100l4079,3880r4,-20l4095,3840r2,-3l4118,3780r14,-20l4167,3720r44,-60l4130,3660r14,-20l4199,3540r-169,l4017,3520r-10,-20l3995,3440r-17,-80l3943,3340r-31,-40l3879,3240r-40,-120l3823,3120r-14,-20l3789,3020r-38,-100l3687,2780r-3,-20l3674,2720r-22,-60l3612,2520r-1,-40l3608,2440r-8,-100l3587,2180r1,-40l3587,2120xm5204,2500r-48,60l5051,2700r-10,l5028,2720r-33,60l4928,2840r-11,l4886,2880r-68,60l4697,3080r-6,20l4678,3120r-23,20l4620,3180r-51,60l4501,3320r-88,100l4303,3560r-21,20l4247,3620r-60,80l4097,3837r-8,23l4079,3880r59,l4221,3740r10,-20l4245,3700r20,-20l4294,3640r41,-40l4390,3540r71,-80l4552,3340r112,-120l4674,3200r18,-20l4719,3140r104,-120l4906,2920r110,-140l5047,2760r33,-40l5116,2680r44,-60l5204,2580r,-80xm5204,2360r-52,60l5034,2580r-47,40l4948,2680r-69,80l4765,2880r-12,20l4733,2920r-31,40l4659,3020r-58,60l4524,3160r-97,120l4402,3320r-27,40l4327,3420r-75,100l4143,3660r68,l4225,3640r87,-140l4326,3480r30,-40l4404,3380r72,-80l4573,3180r11,-20l4609,3120r44,-40l4718,3000r24,-20l4772,2940r44,-60l4990,2680r22,-20l5038,2640r40,-40l5139,2520r65,-80l5204,2360xm3690,1980r-22,20l3676,2060r5,40l3687,2160r9,60l3708,2300r16,100l3745,2540r26,180l3788,2760r20,40l3838,2860r46,100l3951,3120r3,20l3963,3160r13,40l3992,3260r18,100l4030,3540r169,l4221,3500r6,l4251,3460r27,-40l4115,3420r1,-20l4122,3380r11,-20l4152,3340r64,l4234,3300r32,-60l4205,3240r-5,-20l4212,3200r13,-40l4086,3160r-18,-20l4045,3100r-35,-60l3957,2940r-80,-140l3873,2780r-8,-20l3855,2720r-16,-40l3818,2600r-27,-100l3756,2340r-44,-180l3709,2080r-7,-80l3690,1980xm4216,3340r-64,l4150,3360r-9,20l4129,3400r-14,20l4278,3420r27,-40l4197,3380r11,-20l4216,3340xm5204,2020r-50,80l5058,2240r-17,20l5020,2300r-31,40l4940,2400r-74,80l4760,2620r-24,40l4644,2760r-80,120l4546,2900r-24,40l4492,2980r-38,40l4407,3100r-57,60l4282,3260r-80,120l4305,3380r96,-140l4410,3220r12,-20l4444,3160r35,-40l4530,3040r74,-100l4702,2800r26,-20l4755,2760r31,-40l4824,2680r50,-60l4938,2540r83,-100l5081,2360r-51,l5043,2347r5,-7l5055,2331r52,-91l5112,2220r21,-20l5168,2140r36,-60l5204,2020xm5204,1840r-10,20l5186,1860r-14,20l5138,1940r-64,100l4966,2180r-23,20l4915,2240r-37,40l4829,2340r-65,100l4681,2540r-13,20l4645,2600r-38,60l4450,2860r-13,20l4420,2920r-30,40l4336,3060r-88,120l4235,3220r-16,20l4266,3240r11,-20l4283,3200r16,-20l4331,3120r53,-80l4466,2900r13,l4494,2880r24,-40l4560,2760r27,-40l4614,2700r32,-40l4690,2600r58,-80l4826,2420r104,-120l4953,2260r24,-40l5020,2160r83,-100l5115,2040r18,-20l5169,1960r35,-60l5204,1840xm3709,1420r-16,l3693,1440r-1,40l3701,1560r29,160l3737,1740r6,40l3751,1820r12,80l3779,2000r23,120l3832,2300r2,40l3841,2380r17,60l3888,2540r12,20l3905,2600r17,100l3968,2840r11,l3988,2880r15,40l4037,3000r11,20l4066,3040r21,40l4107,3160r118,l4245,3120r-41,l4207,3100r36,-58l4272,2980r10,-20l4125,2960r,-8l4123,2940r-22,l4094,2920r-17,-40l4047,2820r-46,-140l3999,2680r-5,-40l3977,2580r-37,-80l3932,2480r-6,l3919,2440r-8,-40l3898,2320r-20,-120l3851,2060r-38,-200l3805,1820r-10,-40l3778,1700r-28,-100l3705,1460r2,-20l3709,1420xm5204,1640r-23,40l5146,1720r-53,80l5065,1840r-30,40l5002,1940r-38,40l4922,2040r-48,60l4820,2160r-62,80l4688,2340r-79,120l4602,2460r-13,20l4564,2520r-46,80l4445,2720r-108,160l4320,2900r-18,40l4269,3000r-26,42l4235,3060r-21,40l4205,3120r40,l4255,3100r63,-120l4339,2980r19,-40l4387,2880r49,-100l4518,2660r8,-20l4542,2620r37,-60l4646,2480r111,-140l4765,2320r16,-40l4815,2240r61,-80l4974,2020r27,-20l5033,1960r96,-140l5202,1700r2,l5204,1640xm3769,1360r-12,20l3763,1440r29,80l3847,1660r6,60l3864,1780r16,60l3898,1920r19,100l3936,2140r3,20l3944,2200r13,60l3986,2360r22,60l4029,2480r20,60l4068,2620r19,80l4106,2820r20,120l4125,2952r2,8l4282,2960r49,-100l4350,2820r-59,l4295,2800r7,-20l4245,2780r10,-20l4267,2720r15,-20l4189,2700r-6,-55l4161,2600r-10,l4141,2580r-21,-60l4079,2420r-6,-40l4057,2360r-20,-40l4019,2260r-9,-60l3994,2140r-23,-60l3945,1980r,-20l3941,1940r-9,-20l3916,1860r-23,-60l3861,1700r-41,-160l3769,1360xm5204,1460r-33,80l5158,1540r-56,80l5069,1680r-44,60l4967,1820r-74,100l4802,2040r-113,160l4681,2220r-17,40l4636,2300r-39,60l4546,2420r-64,100l4403,2640r-18,20l4369,2700r-27,40l4291,2820r59,l4416,2680r33,-40l4483,2600r35,-40l4559,2480r50,-80l4669,2320r21,-20l4715,2260r105,-160l4923,1980r14,-20l4953,1940r18,-40l4992,1880r25,-40l5048,1780r38,-60l5131,1660r54,-100l5204,1520r,-60xm5204,1160r-11,40l5171,1240r-33,80l5092,1420r-63,140l5016,1560r-18,40l4971,1640r-36,60l4930,1720r-7,l4909,1740r-23,40l4852,1840r-49,60l4737,2000r-86,140l4543,2300r-8,20l4523,2340r-19,20l4472,2420r-51,80l4347,2620r-102,160l4302,2780r6,-20l4338,2700r49,-80l4461,2480r15,l4495,2460r29,-60l4571,2340r71,-120l4744,2080r25,-40l4797,2000r39,-80l4893,1840r82,-120l4981,1700r19,-40l5032,1620r46,-80l5139,1400r9,-20l5158,1360r15,-40l5196,1260r8,-20l5204,1160xm3921,1380r-1,l3919,1400r-2,100l3920,1540r4,40l3930,1620r9,60l3954,1760r20,100l4002,1980r37,160l4052,2160r22,40l4111,2280r54,140l4167,2460r2,40l4175,2580r8,65l4190,2660r17,20l4208,2680r-19,20l4282,2700r22,-60l4332,2600r36,-80l4392,2480r-163,l4215,2420r-21,-60l4163,2260r-47,-160l4097,2100r-20,-40l4049,2000r-44,-80l4001,1880r-2,-20l3993,1800r-12,-80l3958,1600r-36,-180l3921,1380xm4019,980r-2,20l4015,1060r-3,100l4006,1320r-6,20l4001,1360r8,60l4020,1500r12,160l4042,1700r16,40l4079,1820r30,120l4120,1980r17,60l4168,2120r55,140l4226,2280r6,40l4242,2380r14,100l4392,2480r11,-20l4330,2460r9,-40l4354,2400r30,-80l4341,2320r,-20l4352,2280r14,-20l4416,2260r21,-40l4284,2220r-12,-40l4265,2180r-7,-20l4250,2140r-13,-60l4219,2020r-25,-80l4159,1820r-45,-160l4056,1480r-3,-40l4049,1400r-4,-60l4039,1260r-9,-120l4019,980xm5204,920r-22,60l5127,1100r-8,l5100,1140r-34,60l5012,1320r-5,20l4996,1360r-23,40l4932,1480r-65,100l4772,1740r-18,20l4735,1800r-33,60l4641,1960r-24,20l4564,2080r-56,80l4416,2300r-11,40l4389,2360r-24,40l4330,2460r73,l4473,2340r72,-140l4631,2040r22,-20l4681,1980r42,-80l4788,1800r1,-20l4803,1760r33,-60l4895,1620r15,-20l4924,1580r27,-60l5004,1440r9,-20l5024,1400r16,-20l5063,1320r34,-80l5144,1140r60,-120l5204,920xm5204,2120r-32,60l5163,2180r-17,40l5110,2260r-55,71l5050,2340r-7,7l5034,2360r47,l5125,2300r8,l5153,2280r32,-40l5204,2200r,-80xm4416,2260r-41,l4363,2280r-7,l4349,2300r-8,20l4384,2320r32,-60xm4129,900r-11,20l4115,960r-3,60l4099,1160r2,20l4103,1200r4,20l4112,1260r7,60l4129,1380r13,100l4159,1580r21,120l4207,1860r32,180l4252,2040r15,40l4288,2120r33,60l4312,2200r-14,20l4388,2220r-4,-20l4390,2180r19,-40l4442,2060r20,-40l4315,2020r-8,-20l4294,1960r-24,-80l4227,1720r-11,-40l4205,1620r-9,-60l4186,1500r-10,-80l4165,1320r-28,-260l4147,1020r-6,-40l4132,960r-3,-60xm5204,720r-45,100l5094,980r-15,20l5061,1040r-22,40l4970,1220r-52,100l4852,1440r-10,20l4828,1480r-25,40l4757,1600r-11,20l4727,1660r-31,60l4647,1800r-71,120l4567,1920r-13,40l4525,2000r-52,80l4388,2220r63,l4464,2180r24,-40l4534,2080r12,-20l4562,2020r21,-40l4616,1940r47,-100l4728,1740r88,-160l4834,1560r22,-20l4891,1460r59,-80l4949,1360r12,-40l4989,1280r42,-80l5089,1060r19,l5128,1020r35,-100l5204,840r,-120xm4291,420r-35,100l4246,540r-4,20l4240,620r-4,80l4226,820r-18,160l4208,1000r2,20l4212,1060r4,60l4222,1200r9,100l4243,1440r17,160l4269,1640r5,40l4281,1760r12,100l4315,2020r147,l4492,1960r-54,l4433,1940r3,-20l4452,1880r11,-40l4482,1800r23,-60l4354,1740r-6,-20l4338,1680r-14,-80l4308,1480r-19,-180l4276,1260r-9,-40l4259,1140r-11,-120l4243,1020r-3,-20l4238,940r2,-100l4245,660r13,-60l4271,540r11,-60l4291,420xm5204,480r-21,60l5146,640r-17,40l5110,720r-27,60l5043,860r-59,120l4971,1000r-14,20l4930,1080r-47,80l4805,1300r-7,20l4777,1360r-34,40l4697,1480r-12,20l4667,1540r-28,60l4597,1680r-58,100l4460,1920r-12,20l4438,1960r54,l4559,1800r18,-20l4603,1740r37,-60l4692,1600r70,-120l4775,1440r27,-40l4854,1300r85,-140l4971,1100r32,-60l5038,960r39,-100l5084,860r14,-20l5124,780r43,-100l5204,580r,-100xm4334,620r-12,20l4321,640r-3,40l4313,720r-5,80l4304,920r-2,160l4303,1120r3,40l4311,1220r9,80l4332,1420r16,160l4353,1620r,20l4352,1680r4,60l4459,1740r-3,-20l4469,1697r9,-57l4496,1600r22,-40l4528,1540r-56,l4469,1520r-62,l4402,1500r-9,-20l4390,1460r12,-40l4378,1420r2,-40l4370,1340r-3,-20l4388,1280r59,l4444,1240r-1,-20l4359,1220r,-20l4349,1180r-12,-60l4328,1040r6,-20l4337,980r1,-60l4339,820r5,-160l4332,660r2,-20l4334,620xm5204,300r-8,20l5119,500r-12,20l5091,540r-24,60l4986,760r-60,100l4838,1040r-18,40l4792,1120r-40,60l4698,1280r-69,140l4614,1460r-29,40l4535,1580r-66,117l4465,1720r-5,20l4505,1740r15,-40l4535,1680r15,-20l4564,1640r11,-20l4595,1580r24,-40l4660,1460r70,-140l4750,1280r28,-40l4823,1160r74,-140l4899,1000r7,l4918,980r19,-40l4966,880r39,-80l5055,700r65,-120l5200,400r4,l5204,300xm5183,20r-9,20l5140,120r-13,40l5114,200r-17,60l5077,300r-24,60l5024,440r-35,80l4947,600,4840,860r-17,20l4804,920r-25,40l4747,1020r-45,80l4644,1220r-75,140l4560,1380r-13,20l4521,1460r-49,80l4528,1540r21,-40l4597,1400r69,-140l4678,1240r22,-40l4741,1120r68,-120l4811,980r7,-20l4831,940r24,-60l4893,800r56,-120l5024,520r16,-20l5056,440r24,-60l5117,280r56,-160l5179,60r4,-40xm4447,1280r-59,l4387,1320r9,40l4398,1400r-20,20l4402,1420r8,20l4419,1480r2,20l4407,1520r62,l4467,1500r12,-40l4506,1420r31,-60l4457,1360r-5,-20l4448,1300r-1,-20xm4514,600r-11,60l4495,740r-6,60l4485,860r-3,80l4479,1020r-3,100l4472,1240r-5,120l4537,1360r10,-20l4600,1220r2,-20l4623,1180r30,-60l4673,1080r-125,l4535,1040r-9,-120l4523,840r,-60l4521,700r-7,-100xm4419,500r-6,20l4409,560r-4,40l4398,700r-25,300l4377,1020r-6,40l4363,1120r-4,100l4443,1220r-5,-60l4426,1040,4406,880r5,-40l4415,780r2,-80l4419,620r,-120xm4705,420r-14,40l4684,480r-8,60l4661,640r-30,180l4620,860r-10,40l4594,960r-27,100l4561,1080r112,l4684,1060r14,-40l4713,1000r16,-40l4747,900r19,-40l4782,820r-110,l4669,780r6,-100l4685,660r6,-40l4696,540r9,-120xm4894,r-13,20l4875,60r-7,60l4849,220r-41,160l4795,440r-16,60l4759,560r-55,180l4703,760r-3,l4694,800r-10,20l4721,820r10,-40l4747,720r28,-80l4823,480r1,-20l4825,440r5,-40l4841,320r21,-140l4894,xm4994,63r-4,17l4977,120r-22,80l4922,320r-46,160l4856,540r-22,40l4806,660r-37,60l4721,820r61,l4789,800r26,-80l4846,620r34,-100l4920,400r46,-160l4978,220r6,-20l4989,140r5,-77xm4996,40r-2,23l4995,60r1,-20xe" fillcolor="#e08a6e" stroked="f">
                  <v:fill opacity="32896f"/>
                  <v:path arrowok="t" o:connecttype="custom" o:connectlocs="0,12760;884,13500;1651,13460;937,13300;2340,12520;1170,13160;1767,13020;706,12880;1114,11380;1471,11960;907,12120;1444,11240;1544,9940;1841,12420;2014,12100;1741,10080;1984,11700;2016,11880;2003,9540;2109,9960;2488,11220;2297,9700;2429,11000;3440,10340;3205,11000;2478,9360;2642,10680;2523,8840;3840,9520;3346,9760;2636,7940;3088,9760;2851,8440;4019,8700;2786,7680;4299,7980;4156,8340;4695,7560;2515,8420;3023,6480;3582,8400;5047,6920;4608,8318;3030,8060;3145,6420;4265,7080;3509,7000;5040,6060;3290,5620;3661,6280;4181,6720;3886,6020;4601,5700;4760,5240;3841,5000;3847,4280;4998,4220;4109,4560;4375,4880;4236,3320;4353,4240;4547,4020;4747,3520" o:connectangles="0,0,0,0,0,0,0,0,0,0,0,0,0,0,0,0,0,0,0,0,0,0,0,0,0,0,0,0,0,0,0,0,0,0,0,0,0,0,0,0,0,0,0,0,0,0,0,0,0,0,0,0,0,0,0,0,0,0,0,0,0,0,0" textboxrect="0,2620,5205,14420"/>
                </v:shape>
                <v:rect id="1035" o:spid="_x0000_s1029" alt="https://tse1.mm.bing.net/th?id=OIP.SdSe77tfzMzBdGC0-S3WuAHaHa&amp;pid=Api&amp;P=0&amp;w=300&amp;h=300" style="position:absolute;left:289;top:3318;width:21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AhsMA&#10;AADaAAAADwAAAGRycy9kb3ducmV2LnhtbESPQWvCQBSE74L/YXlCL6KbFpE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RAhsMAAADaAAAADwAAAAAAAAAAAAAAAACYAgAAZHJzL2Rv&#10;d25yZXYueG1sUEsFBgAAAAAEAAQA9QAAAIgDAAAAAA==&#10;" filled="f" stroked="f">
                  <o:lock v:ext="edit" aspectratio="t"/>
                </v:rect>
                <v:rect id="1036" o:spid="_x0000_s1030" alt="http://www.free-icons-download.net/images/email-message-icon-76752.png" style="position:absolute;left:176;top:2855;width:36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lHcMA&#10;AADaAAAADwAAAGRycy9kb3ducmV2LnhtbESPQWvCQBSE74L/YXlCL6KbFpQ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jlHcMAAADaAAAADwAAAAAAAAAAAAAAAACYAgAAZHJzL2Rv&#10;d25yZXYueG1sUEsFBgAAAAAEAAQA9QAAAIgDAAAAAA==&#10;" filled="f" stroked="f">
                  <o:lock v:ext="edit" aspectratio="t"/>
                </v:rect>
                <v:rect id="1037" o:spid="_x0000_s1031" style="position:absolute;left:128;top:1722;width:43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7asMA&#10;AADaAAAADwAAAGRycy9kb3ducmV2LnhtbESPT4vCMBTE7wt+h/AEL4um60GkGkUE2bIsiPXP+dE8&#10;22LzUpts2/32RhA8DjPzG2a57k0lWmpcaVnB1yQCQZxZXXKu4HTcjecgnEfWWFkmBf/kYL0afCwx&#10;1rbjA7Wpz0WAsItRQeF9HUvpsoIMuomtiYN3tY1BH2STS91gF+CmktMomkmDJYeFAmvaFpTd0j+j&#10;oMv27eX4+y33n5fE8j25b9Pzj1KjYb9ZgPDU+3f41U6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7asMAAADaAAAADwAAAAAAAAAAAAAAAACYAgAAZHJzL2Rv&#10;d25yZXYueG1sUEsFBgAAAAAEAAQA9QAAAIgDAAAAAA==&#10;" filled="f" stroked="f">
                  <o:lock v:ext="edit" aspectratio="t"/>
                </v:rect>
                <w10:wrap anchorx="page" anchory="page"/>
              </v:group>
            </w:pict>
          </mc:Fallback>
        </mc:AlternateContent>
      </w:r>
      <w:r w:rsidRPr="007579C0">
        <w:rPr>
          <w:b/>
        </w:rPr>
        <w:t>AKANKSHA ANKUSH SHINDE</w:t>
      </w:r>
      <w:r w:rsidR="005B24D9" w:rsidRPr="007579C0">
        <w:rPr>
          <w:b/>
        </w:rPr>
        <w:t xml:space="preserve"> (M. Pharm Pharmaceutics)</w:t>
      </w:r>
    </w:p>
    <w:p w:rsidR="00052F6A" w:rsidRPr="007579C0" w:rsidRDefault="002E0821" w:rsidP="005B24D9">
      <w:pPr>
        <w:spacing w:line="360" w:lineRule="auto"/>
        <w:ind w:right="785"/>
        <w:rPr>
          <w:rFonts w:eastAsia="Calibri"/>
          <w:b/>
          <w:bCs/>
        </w:rPr>
      </w:pPr>
      <w:r w:rsidRPr="007579C0">
        <w:rPr>
          <w:rFonts w:eastAsia="Calibri"/>
        </w:rPr>
        <w:t xml:space="preserve">  </w:t>
      </w:r>
      <w:r w:rsidRPr="007579C0">
        <w:rPr>
          <w:rFonts w:eastAsia="Calibri"/>
          <w:b/>
          <w:bCs/>
        </w:rPr>
        <w:t>Address</w:t>
      </w:r>
      <w:r w:rsidRPr="007579C0">
        <w:rPr>
          <w:rFonts w:eastAsia="Calibri"/>
        </w:rPr>
        <w:t xml:space="preserve">: At: </w:t>
      </w:r>
      <w:proofErr w:type="spellStart"/>
      <w:r w:rsidRPr="007579C0">
        <w:rPr>
          <w:rFonts w:eastAsia="Calibri"/>
        </w:rPr>
        <w:t>Shindewadi</w:t>
      </w:r>
      <w:proofErr w:type="spellEnd"/>
      <w:r w:rsidRPr="007579C0">
        <w:rPr>
          <w:rFonts w:eastAsia="Calibri"/>
        </w:rPr>
        <w:t xml:space="preserve">, Post: </w:t>
      </w:r>
      <w:proofErr w:type="spellStart"/>
      <w:r w:rsidRPr="007579C0">
        <w:rPr>
          <w:rFonts w:eastAsia="Calibri"/>
        </w:rPr>
        <w:t>Dapawadi</w:t>
      </w:r>
      <w:proofErr w:type="spellEnd"/>
      <w:r w:rsidRPr="007579C0">
        <w:rPr>
          <w:rFonts w:eastAsia="Calibri"/>
        </w:rPr>
        <w:t xml:space="preserve">, Tal: </w:t>
      </w:r>
      <w:proofErr w:type="spellStart"/>
      <w:r w:rsidRPr="007579C0">
        <w:rPr>
          <w:rFonts w:eastAsia="Calibri"/>
        </w:rPr>
        <w:t>Jawali</w:t>
      </w:r>
      <w:proofErr w:type="spellEnd"/>
      <w:r w:rsidRPr="007579C0">
        <w:rPr>
          <w:rFonts w:eastAsia="Calibri"/>
        </w:rPr>
        <w:t xml:space="preserve">, </w:t>
      </w:r>
      <w:proofErr w:type="spellStart"/>
      <w:r w:rsidRPr="007579C0">
        <w:rPr>
          <w:rFonts w:eastAsia="Calibri"/>
        </w:rPr>
        <w:t>Dist</w:t>
      </w:r>
      <w:proofErr w:type="spellEnd"/>
      <w:r w:rsidRPr="007579C0">
        <w:rPr>
          <w:rFonts w:eastAsia="Calibri"/>
        </w:rPr>
        <w:t xml:space="preserve">: </w:t>
      </w:r>
      <w:proofErr w:type="spellStart"/>
      <w:r w:rsidRPr="007579C0">
        <w:rPr>
          <w:rFonts w:eastAsia="Calibri"/>
        </w:rPr>
        <w:t>Satara</w:t>
      </w:r>
      <w:proofErr w:type="spellEnd"/>
      <w:r w:rsidRPr="007579C0">
        <w:rPr>
          <w:rFonts w:eastAsia="Calibri"/>
        </w:rPr>
        <w:t>, Pin code: 412805</w:t>
      </w:r>
    </w:p>
    <w:p w:rsidR="005B24D9" w:rsidRPr="007579C0" w:rsidRDefault="002E0821" w:rsidP="005B24D9">
      <w:pPr>
        <w:spacing w:line="360" w:lineRule="auto"/>
        <w:ind w:right="785"/>
        <w:rPr>
          <w:rFonts w:eastAsia="Calibri"/>
        </w:rPr>
      </w:pPr>
      <w:r w:rsidRPr="007579C0">
        <w:rPr>
          <w:rFonts w:eastAsia="Calibri"/>
          <w:b/>
          <w:bCs/>
        </w:rPr>
        <w:t xml:space="preserve">  Date of Birth:  </w:t>
      </w:r>
      <w:r w:rsidRPr="007579C0">
        <w:rPr>
          <w:rFonts w:eastAsia="Calibri"/>
        </w:rPr>
        <w:t>16/01/1999</w:t>
      </w:r>
      <w:r w:rsidR="005B24D9" w:rsidRPr="007579C0">
        <w:rPr>
          <w:rFonts w:eastAsia="Calibri"/>
        </w:rPr>
        <w:t xml:space="preserve"> </w:t>
      </w:r>
    </w:p>
    <w:p w:rsidR="00052F6A" w:rsidRPr="007579C0" w:rsidRDefault="005B24D9" w:rsidP="005B24D9">
      <w:pPr>
        <w:spacing w:line="360" w:lineRule="auto"/>
        <w:ind w:right="785"/>
        <w:rPr>
          <w:rFonts w:eastAsia="Calibri"/>
        </w:rPr>
      </w:pPr>
      <w:r w:rsidRPr="007579C0">
        <w:rPr>
          <w:rFonts w:eastAsia="Calibri"/>
          <w:b/>
        </w:rPr>
        <w:t xml:space="preserve">  Marital Status:</w:t>
      </w:r>
      <w:r w:rsidRPr="007579C0">
        <w:rPr>
          <w:rFonts w:eastAsia="Calibri"/>
        </w:rPr>
        <w:t xml:space="preserve"> Unmarried </w:t>
      </w:r>
    </w:p>
    <w:p w:rsidR="00052F6A" w:rsidRPr="007579C0" w:rsidRDefault="002E0821" w:rsidP="005B24D9">
      <w:pPr>
        <w:spacing w:line="360" w:lineRule="auto"/>
        <w:ind w:right="785"/>
        <w:rPr>
          <w:b/>
        </w:rPr>
      </w:pPr>
      <w:r w:rsidRPr="007579C0">
        <w:rPr>
          <w:rFonts w:eastAsia="Calibri"/>
          <w:spacing w:val="1"/>
        </w:rPr>
        <w:t xml:space="preserve">  </w:t>
      </w:r>
      <w:r w:rsidRPr="007579C0">
        <w:rPr>
          <w:rFonts w:eastAsia="Calibri"/>
          <w:b/>
          <w:bCs/>
          <w:spacing w:val="1"/>
        </w:rPr>
        <w:t>Email</w:t>
      </w:r>
      <w:r w:rsidRPr="007579C0">
        <w:rPr>
          <w:rFonts w:eastAsia="Calibri"/>
          <w:spacing w:val="1"/>
        </w:rPr>
        <w:t xml:space="preserve">:  </w:t>
      </w:r>
      <w:hyperlink r:id="rId7" w:history="1">
        <w:r w:rsidRPr="007579C0">
          <w:rPr>
            <w:rStyle w:val="Hyperlink"/>
            <w:rFonts w:eastAsia="Calibri"/>
            <w:sz w:val="22"/>
          </w:rPr>
          <w:t>akanksha16199copm@gmail.com</w:t>
        </w:r>
      </w:hyperlink>
    </w:p>
    <w:p w:rsidR="00052F6A" w:rsidRPr="007579C0" w:rsidRDefault="002E0821" w:rsidP="005B24D9">
      <w:pPr>
        <w:spacing w:line="360" w:lineRule="auto"/>
        <w:ind w:right="532"/>
        <w:rPr>
          <w:rFonts w:eastAsia="Calibri"/>
          <w:b/>
          <w:bCs/>
        </w:rPr>
      </w:pPr>
      <w:r w:rsidRPr="007579C0">
        <w:rPr>
          <w:rFonts w:eastAsia="Calibri"/>
          <w:b/>
          <w:bCs/>
        </w:rPr>
        <w:t xml:space="preserve">  Mob no. 9623000669</w:t>
      </w:r>
      <w:r w:rsidR="005B24D9" w:rsidRPr="007579C0">
        <w:rPr>
          <w:rFonts w:eastAsia="Calibri"/>
          <w:b/>
          <w:bCs/>
        </w:rPr>
        <w:t xml:space="preserve">                                                                                                                                  </w:t>
      </w:r>
    </w:p>
    <w:p w:rsidR="005B24D9" w:rsidRPr="007579C0" w:rsidRDefault="005B24D9" w:rsidP="005B24D9">
      <w:pPr>
        <w:ind w:right="532"/>
      </w:pPr>
    </w:p>
    <w:p w:rsidR="00052F6A" w:rsidRPr="007579C0" w:rsidRDefault="002E0821">
      <w:pPr>
        <w:pStyle w:val="Heading11"/>
        <w:tabs>
          <w:tab w:val="left" w:pos="500"/>
          <w:tab w:val="left" w:pos="10970"/>
        </w:tabs>
        <w:ind w:left="0" w:firstLine="0"/>
        <w:jc w:val="both"/>
        <w:rPr>
          <w:sz w:val="22"/>
          <w:szCs w:val="22"/>
        </w:rPr>
      </w:pPr>
      <w:r w:rsidRPr="007579C0">
        <w:rPr>
          <w:sz w:val="22"/>
          <w:szCs w:val="22"/>
          <w:shd w:val="clear" w:color="auto" w:fill="BEBEBE"/>
        </w:rPr>
        <w:t>CAREER OBJECTIVE</w:t>
      </w:r>
      <w:r w:rsidRPr="007579C0">
        <w:rPr>
          <w:sz w:val="22"/>
          <w:szCs w:val="22"/>
          <w:shd w:val="clear" w:color="auto" w:fill="BEBEBE"/>
        </w:rPr>
        <w:tab/>
      </w:r>
    </w:p>
    <w:p w:rsidR="001728B8" w:rsidRDefault="002E0821" w:rsidP="00847C12">
      <w:pPr>
        <w:spacing w:before="229" w:line="261" w:lineRule="auto"/>
        <w:ind w:left="142" w:right="38"/>
        <w:jc w:val="both"/>
        <w:rPr>
          <w:rFonts w:eastAsia="Calibri"/>
        </w:rPr>
      </w:pPr>
      <w:r w:rsidRPr="007579C0">
        <w:rPr>
          <w:rFonts w:eastAsia="Calibri"/>
        </w:rPr>
        <w:t xml:space="preserve">  </w:t>
      </w:r>
      <w:r w:rsidR="002C228D" w:rsidRPr="007579C0">
        <w:rPr>
          <w:rFonts w:eastAsia="Calibri"/>
        </w:rPr>
        <w:t xml:space="preserve">            </w:t>
      </w:r>
      <w:r w:rsidR="00963F9F" w:rsidRPr="007579C0">
        <w:rPr>
          <w:rFonts w:eastAsia="Calibri"/>
        </w:rPr>
        <w:t xml:space="preserve"> </w:t>
      </w:r>
      <w:r w:rsidRPr="007579C0">
        <w:rPr>
          <w:rFonts w:eastAsia="Calibri"/>
        </w:rPr>
        <w:t>To seek the responsible and challenging position in</w:t>
      </w:r>
      <w:r w:rsidRPr="007579C0">
        <w:rPr>
          <w:rFonts w:eastAsia="Calibri"/>
          <w:spacing w:val="-52"/>
        </w:rPr>
        <w:t xml:space="preserve"> </w:t>
      </w:r>
      <w:r w:rsidRPr="007579C0">
        <w:rPr>
          <w:rFonts w:eastAsia="Calibri"/>
        </w:rPr>
        <w:t xml:space="preserve">the organization and to use my technical communication and                  </w:t>
      </w:r>
      <w:r w:rsidR="002C228D" w:rsidRPr="007579C0">
        <w:rPr>
          <w:rFonts w:eastAsia="Calibri"/>
        </w:rPr>
        <w:t xml:space="preserve">    </w:t>
      </w:r>
      <w:r w:rsidRPr="007579C0">
        <w:rPr>
          <w:rFonts w:eastAsia="Calibri"/>
        </w:rPr>
        <w:t>interpersonal skill for the growth of organization.</w:t>
      </w:r>
    </w:p>
    <w:p w:rsidR="00847C12" w:rsidRDefault="00847C12" w:rsidP="00847C12">
      <w:pPr>
        <w:spacing w:before="229" w:line="261" w:lineRule="auto"/>
        <w:ind w:right="38"/>
        <w:jc w:val="both"/>
        <w:rPr>
          <w:rFonts w:eastAsia="Calibri"/>
        </w:rPr>
      </w:pPr>
    </w:p>
    <w:p w:rsidR="001728B8" w:rsidRPr="007579C0" w:rsidRDefault="001728B8" w:rsidP="00EC5CFD">
      <w:pPr>
        <w:tabs>
          <w:tab w:val="left" w:pos="540"/>
          <w:tab w:val="left" w:pos="560"/>
          <w:tab w:val="left" w:pos="10960"/>
        </w:tabs>
        <w:spacing w:before="79"/>
        <w:jc w:val="both"/>
        <w:outlineLvl w:val="1"/>
      </w:pPr>
      <w:r w:rsidRPr="007579C0">
        <w:rPr>
          <w:b/>
          <w:bCs/>
          <w:shd w:val="clear" w:color="FFFFFF" w:fill="BEBEBE"/>
        </w:rPr>
        <w:t>PROFICIENCIES</w:t>
      </w:r>
    </w:p>
    <w:p w:rsidR="001728B8" w:rsidRPr="007579C0" w:rsidRDefault="001728B8" w:rsidP="00EC5CFD">
      <w:pPr>
        <w:pStyle w:val="ListParagraph"/>
        <w:numPr>
          <w:ilvl w:val="0"/>
          <w:numId w:val="16"/>
        </w:numPr>
        <w:jc w:val="both"/>
      </w:pPr>
      <w:r w:rsidRPr="007579C0">
        <w:rPr>
          <w:rFonts w:eastAsia="Calibri"/>
        </w:rPr>
        <w:t>Excellent</w:t>
      </w:r>
      <w:r w:rsidRPr="007579C0">
        <w:rPr>
          <w:rFonts w:eastAsia="Calibri"/>
          <w:spacing w:val="-6"/>
        </w:rPr>
        <w:t xml:space="preserve"> </w:t>
      </w:r>
      <w:r w:rsidRPr="007579C0">
        <w:rPr>
          <w:rFonts w:eastAsia="Calibri"/>
        </w:rPr>
        <w:t>verbal</w:t>
      </w:r>
      <w:r w:rsidRPr="007579C0">
        <w:rPr>
          <w:rFonts w:eastAsia="Calibri"/>
          <w:spacing w:val="-8"/>
        </w:rPr>
        <w:t xml:space="preserve"> </w:t>
      </w:r>
      <w:r w:rsidRPr="007579C0">
        <w:rPr>
          <w:rFonts w:eastAsia="Calibri"/>
        </w:rPr>
        <w:t>and</w:t>
      </w:r>
      <w:r w:rsidRPr="007579C0">
        <w:rPr>
          <w:rFonts w:eastAsia="Calibri"/>
          <w:spacing w:val="-7"/>
        </w:rPr>
        <w:t xml:space="preserve"> </w:t>
      </w:r>
      <w:r w:rsidRPr="007579C0">
        <w:rPr>
          <w:rFonts w:eastAsia="Calibri"/>
        </w:rPr>
        <w:t>written</w:t>
      </w:r>
      <w:r w:rsidRPr="007579C0">
        <w:rPr>
          <w:rFonts w:eastAsia="Calibri"/>
          <w:spacing w:val="-8"/>
        </w:rPr>
        <w:t xml:space="preserve"> </w:t>
      </w:r>
      <w:r w:rsidRPr="007579C0">
        <w:rPr>
          <w:rFonts w:eastAsia="Calibri"/>
        </w:rPr>
        <w:t>communication</w:t>
      </w:r>
      <w:r w:rsidRPr="007579C0">
        <w:rPr>
          <w:rFonts w:eastAsia="Calibri"/>
          <w:spacing w:val="-7"/>
        </w:rPr>
        <w:t xml:space="preserve"> </w:t>
      </w:r>
      <w:r w:rsidRPr="007579C0">
        <w:rPr>
          <w:rFonts w:eastAsia="Calibri"/>
        </w:rPr>
        <w:t>skills.</w:t>
      </w:r>
    </w:p>
    <w:p w:rsidR="001728B8" w:rsidRPr="0099570E" w:rsidRDefault="001728B8" w:rsidP="00EC5CFD">
      <w:pPr>
        <w:pStyle w:val="ListParagraph"/>
        <w:numPr>
          <w:ilvl w:val="0"/>
          <w:numId w:val="16"/>
        </w:numPr>
        <w:jc w:val="both"/>
      </w:pPr>
      <w:r w:rsidRPr="007579C0">
        <w:rPr>
          <w:rFonts w:eastAsia="Calibri"/>
          <w:spacing w:val="-1"/>
        </w:rPr>
        <w:t>Technical</w:t>
      </w:r>
      <w:r w:rsidRPr="007579C0">
        <w:rPr>
          <w:rFonts w:eastAsia="Calibri"/>
          <w:spacing w:val="-9"/>
        </w:rPr>
        <w:t xml:space="preserve"> </w:t>
      </w:r>
      <w:r w:rsidRPr="007579C0">
        <w:rPr>
          <w:rFonts w:eastAsia="Calibri"/>
        </w:rPr>
        <w:t>proficiency</w:t>
      </w:r>
      <w:r w:rsidRPr="007579C0">
        <w:rPr>
          <w:rFonts w:eastAsia="Calibri"/>
          <w:spacing w:val="-8"/>
        </w:rPr>
        <w:t xml:space="preserve"> </w:t>
      </w:r>
      <w:r w:rsidRPr="007579C0">
        <w:rPr>
          <w:rFonts w:eastAsia="Calibri"/>
        </w:rPr>
        <w:t>on</w:t>
      </w:r>
      <w:r w:rsidRPr="007579C0">
        <w:rPr>
          <w:rFonts w:eastAsia="Calibri"/>
          <w:spacing w:val="-7"/>
        </w:rPr>
        <w:t xml:space="preserve"> </w:t>
      </w:r>
      <w:r w:rsidRPr="007579C0">
        <w:rPr>
          <w:rFonts w:eastAsia="Calibri"/>
        </w:rPr>
        <w:t>computer</w:t>
      </w:r>
      <w:r w:rsidRPr="007579C0">
        <w:rPr>
          <w:rFonts w:eastAsia="Calibri"/>
          <w:spacing w:val="-9"/>
        </w:rPr>
        <w:t xml:space="preserve"> </w:t>
      </w:r>
      <w:r w:rsidRPr="007579C0">
        <w:rPr>
          <w:rFonts w:eastAsia="Calibri"/>
        </w:rPr>
        <w:t>applications</w:t>
      </w:r>
      <w:r w:rsidRPr="007579C0">
        <w:rPr>
          <w:rFonts w:eastAsia="Calibri"/>
          <w:spacing w:val="-13"/>
        </w:rPr>
        <w:t xml:space="preserve"> </w:t>
      </w:r>
      <w:r w:rsidRPr="007579C0">
        <w:rPr>
          <w:rFonts w:eastAsia="Calibri"/>
        </w:rPr>
        <w:t>like</w:t>
      </w:r>
      <w:r w:rsidRPr="007579C0">
        <w:rPr>
          <w:rFonts w:eastAsia="Calibri"/>
          <w:spacing w:val="-4"/>
        </w:rPr>
        <w:t xml:space="preserve"> </w:t>
      </w:r>
      <w:r w:rsidRPr="007579C0">
        <w:rPr>
          <w:rFonts w:eastAsia="Calibri"/>
        </w:rPr>
        <w:t>Microsoft-</w:t>
      </w:r>
      <w:r w:rsidRPr="007579C0">
        <w:rPr>
          <w:rFonts w:eastAsia="Calibri"/>
          <w:spacing w:val="-51"/>
        </w:rPr>
        <w:t xml:space="preserve"> </w:t>
      </w:r>
      <w:r w:rsidRPr="007579C0">
        <w:rPr>
          <w:rFonts w:eastAsia="Calibri"/>
        </w:rPr>
        <w:t>word, excel,</w:t>
      </w:r>
      <w:r w:rsidRPr="007579C0">
        <w:rPr>
          <w:rFonts w:eastAsia="Calibri"/>
          <w:spacing w:val="3"/>
        </w:rPr>
        <w:t xml:space="preserve"> </w:t>
      </w:r>
      <w:r w:rsidRPr="007579C0">
        <w:rPr>
          <w:rFonts w:eastAsia="Calibri"/>
        </w:rPr>
        <w:t>PowerPoint</w:t>
      </w:r>
      <w:r w:rsidRPr="007579C0">
        <w:rPr>
          <w:rFonts w:eastAsia="Calibri"/>
          <w:spacing w:val="-9"/>
        </w:rPr>
        <w:t>.</w:t>
      </w:r>
    </w:p>
    <w:p w:rsidR="0099570E" w:rsidRPr="007579C0" w:rsidRDefault="0099570E" w:rsidP="0099570E">
      <w:pPr>
        <w:pStyle w:val="ListParagraph"/>
        <w:ind w:left="720" w:firstLine="0"/>
      </w:pPr>
    </w:p>
    <w:p w:rsidR="00052F6A" w:rsidRPr="007579C0" w:rsidRDefault="002E0821" w:rsidP="00963F9F">
      <w:pPr>
        <w:pStyle w:val="Heading11"/>
        <w:tabs>
          <w:tab w:val="left" w:pos="500"/>
          <w:tab w:val="left" w:pos="10970"/>
        </w:tabs>
        <w:spacing w:before="165"/>
        <w:ind w:left="0" w:firstLine="0"/>
        <w:rPr>
          <w:sz w:val="22"/>
          <w:szCs w:val="22"/>
        </w:rPr>
      </w:pPr>
      <w:r w:rsidRPr="007579C0">
        <w:rPr>
          <w:sz w:val="22"/>
          <w:szCs w:val="22"/>
          <w:shd w:val="clear" w:color="auto" w:fill="BEBEBE"/>
        </w:rPr>
        <w:t>EDUCATIONAL QUALIFICATION</w:t>
      </w:r>
      <w:r w:rsidRPr="007579C0">
        <w:rPr>
          <w:sz w:val="22"/>
          <w:szCs w:val="22"/>
          <w:shd w:val="clear" w:color="auto" w:fill="BEBEBE"/>
        </w:rPr>
        <w:tab/>
      </w:r>
    </w:p>
    <w:p w:rsidR="00052F6A" w:rsidRPr="007579C0" w:rsidRDefault="00364BB3">
      <w:pPr>
        <w:tabs>
          <w:tab w:val="left" w:pos="3240"/>
        </w:tabs>
        <w:spacing w:before="168"/>
        <w:ind w:left="118"/>
        <w:rPr>
          <w:b/>
        </w:rPr>
      </w:pPr>
      <w:r w:rsidRPr="007579C0">
        <w:rPr>
          <w:rFonts w:eastAsia="Calibri"/>
          <w:b/>
          <w:bCs/>
        </w:rPr>
        <w:t>Academic</w:t>
      </w:r>
      <w:r w:rsidR="002E0821" w:rsidRPr="007579C0">
        <w:rPr>
          <w:rFonts w:eastAsia="Calibri"/>
          <w:b/>
          <w:bCs/>
        </w:rPr>
        <w:t xml:space="preserve"> Credentials: </w:t>
      </w:r>
      <w:r w:rsidR="002E0821" w:rsidRPr="007579C0">
        <w:tab/>
      </w:r>
      <w:r w:rsidR="002E0821" w:rsidRPr="007579C0">
        <w:rPr>
          <w:rFonts w:eastAsia="Calibri"/>
        </w:rPr>
        <w:t xml:space="preserve">  </w:t>
      </w:r>
    </w:p>
    <w:tbl>
      <w:tblPr>
        <w:tblpPr w:leftFromText="180" w:rightFromText="180" w:vertAnchor="text" w:horzAnchor="margin" w:tblpY="178"/>
        <w:tblW w:w="497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3244"/>
        <w:gridCol w:w="2395"/>
        <w:gridCol w:w="1821"/>
        <w:gridCol w:w="1856"/>
      </w:tblGrid>
      <w:tr w:rsidR="00AA30D0" w:rsidRPr="007579C0" w:rsidTr="005A53A5">
        <w:trPr>
          <w:trHeight w:val="916"/>
        </w:trPr>
        <w:tc>
          <w:tcPr>
            <w:tcW w:w="76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FFFFFF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61"/>
              <w:ind w:left="145"/>
              <w:jc w:val="center"/>
              <w:rPr>
                <w:b/>
              </w:rPr>
            </w:pPr>
            <w:r w:rsidRPr="007579C0">
              <w:rPr>
                <w:rFonts w:eastAsia="Calibri"/>
                <w:b/>
                <w:bCs/>
                <w:color w:val="FFFFFF"/>
              </w:rPr>
              <w:t>Education</w:t>
            </w:r>
          </w:p>
        </w:tc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FFFFFF" w:fill="000000"/>
          </w:tcPr>
          <w:p w:rsidR="00AA30D0" w:rsidRPr="007579C0" w:rsidRDefault="00AA30D0">
            <w:pPr>
              <w:spacing w:before="61"/>
              <w:ind w:left="145"/>
              <w:jc w:val="center"/>
              <w:rPr>
                <w:rFonts w:eastAsia="Calibri"/>
                <w:b/>
                <w:bCs/>
                <w:color w:val="FFFFFF"/>
              </w:rPr>
            </w:pPr>
            <w:r w:rsidRPr="007579C0">
              <w:rPr>
                <w:rFonts w:eastAsia="Calibri"/>
                <w:b/>
                <w:bCs/>
                <w:color w:val="FFFFFF"/>
              </w:rPr>
              <w:t>School/ College</w:t>
            </w:r>
          </w:p>
        </w:tc>
        <w:tc>
          <w:tcPr>
            <w:tcW w:w="1089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FFFFFF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61"/>
              <w:ind w:left="145"/>
              <w:jc w:val="center"/>
              <w:rPr>
                <w:b/>
              </w:rPr>
            </w:pPr>
            <w:r w:rsidRPr="007579C0">
              <w:rPr>
                <w:rFonts w:eastAsia="Calibri"/>
                <w:b/>
                <w:bCs/>
                <w:color w:val="FFFFFF"/>
              </w:rPr>
              <w:t>Board/</w:t>
            </w:r>
            <w:r w:rsidRPr="007579C0">
              <w:rPr>
                <w:rFonts w:eastAsia="Calibri"/>
                <w:b/>
                <w:bCs/>
                <w:color w:val="FFFFFF"/>
                <w:spacing w:val="9"/>
              </w:rPr>
              <w:t xml:space="preserve"> </w:t>
            </w:r>
            <w:r w:rsidRPr="007579C0">
              <w:rPr>
                <w:rFonts w:eastAsia="Calibri"/>
                <w:b/>
                <w:bCs/>
                <w:color w:val="FFFFFF"/>
              </w:rPr>
              <w:t>University</w:t>
            </w:r>
          </w:p>
        </w:tc>
        <w:tc>
          <w:tcPr>
            <w:tcW w:w="82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FFFFFF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61"/>
              <w:ind w:left="146"/>
              <w:jc w:val="center"/>
              <w:rPr>
                <w:b/>
              </w:rPr>
            </w:pPr>
            <w:r w:rsidRPr="007579C0">
              <w:rPr>
                <w:rFonts w:eastAsia="Calibri"/>
                <w:b/>
                <w:bCs/>
                <w:color w:val="FFFFFF"/>
              </w:rPr>
              <w:t>Year</w:t>
            </w:r>
            <w:r w:rsidRPr="007579C0">
              <w:rPr>
                <w:rFonts w:eastAsia="Calibri"/>
                <w:b/>
                <w:bCs/>
                <w:color w:val="FFFFFF"/>
                <w:spacing w:val="6"/>
              </w:rPr>
              <w:t xml:space="preserve"> </w:t>
            </w:r>
            <w:r w:rsidRPr="007579C0">
              <w:rPr>
                <w:rFonts w:eastAsia="Calibri"/>
                <w:b/>
                <w:bCs/>
                <w:color w:val="FFFFFF"/>
              </w:rPr>
              <w:t>of</w:t>
            </w:r>
            <w:r w:rsidRPr="007579C0">
              <w:rPr>
                <w:rFonts w:eastAsia="Calibri"/>
                <w:b/>
                <w:bCs/>
                <w:color w:val="FFFFFF"/>
                <w:spacing w:val="4"/>
              </w:rPr>
              <w:t xml:space="preserve"> </w:t>
            </w:r>
            <w:r w:rsidRPr="007579C0">
              <w:rPr>
                <w:rFonts w:eastAsia="Calibri"/>
                <w:b/>
                <w:bCs/>
                <w:color w:val="FFFFFF"/>
              </w:rPr>
              <w:t>Passing</w:t>
            </w:r>
          </w:p>
        </w:tc>
        <w:tc>
          <w:tcPr>
            <w:tcW w:w="84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FFFFFF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61"/>
              <w:ind w:left="146"/>
              <w:jc w:val="center"/>
              <w:rPr>
                <w:b/>
              </w:rPr>
            </w:pPr>
            <w:r w:rsidRPr="007579C0">
              <w:rPr>
                <w:rFonts w:eastAsia="Calibri"/>
                <w:b/>
                <w:bCs/>
                <w:color w:val="FFFFFF"/>
              </w:rPr>
              <w:t>Percentage</w:t>
            </w:r>
          </w:p>
        </w:tc>
      </w:tr>
      <w:tr w:rsidR="00AA30D0" w:rsidRPr="007579C0" w:rsidTr="005A53A5">
        <w:trPr>
          <w:trHeight w:val="543"/>
        </w:trPr>
        <w:tc>
          <w:tcPr>
            <w:tcW w:w="76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CACAC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39"/>
              <w:ind w:left="145"/>
              <w:jc w:val="center"/>
              <w:rPr>
                <w:b/>
              </w:rPr>
            </w:pPr>
            <w:r w:rsidRPr="007579C0">
              <w:rPr>
                <w:rFonts w:eastAsia="Calibri"/>
                <w:b/>
                <w:bCs/>
              </w:rPr>
              <w:t>M.PHARM</w:t>
            </w:r>
          </w:p>
          <w:p w:rsidR="00AA30D0" w:rsidRPr="007579C0" w:rsidRDefault="00AA30D0">
            <w:pPr>
              <w:spacing w:before="39"/>
              <w:ind w:left="145"/>
              <w:jc w:val="center"/>
              <w:rPr>
                <w:b/>
              </w:rPr>
            </w:pPr>
            <w:r w:rsidRPr="007579C0">
              <w:rPr>
                <w:rFonts w:eastAsia="Calibri"/>
                <w:b/>
                <w:bCs/>
              </w:rPr>
              <w:t>Pharmaceutics</w:t>
            </w:r>
          </w:p>
        </w:tc>
        <w:tc>
          <w:tcPr>
            <w:tcW w:w="1475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CACACA"/>
          </w:tcPr>
          <w:p w:rsidR="00AA30D0" w:rsidRPr="007579C0" w:rsidRDefault="00AA30D0">
            <w:pPr>
              <w:spacing w:before="39"/>
              <w:ind w:left="145"/>
              <w:jc w:val="center"/>
              <w:rPr>
                <w:rFonts w:eastAsia="Calibri"/>
                <w:b/>
                <w:bCs/>
              </w:rPr>
            </w:pPr>
            <w:r w:rsidRPr="007579C0">
              <w:rPr>
                <w:rFonts w:eastAsia="Calibri"/>
                <w:spacing w:val="-1"/>
              </w:rPr>
              <w:t>YSPM’s</w:t>
            </w:r>
            <w:r w:rsidRPr="007579C0">
              <w:rPr>
                <w:rFonts w:eastAsia="Calibri"/>
                <w:spacing w:val="-11"/>
              </w:rPr>
              <w:t xml:space="preserve"> </w:t>
            </w:r>
            <w:proofErr w:type="spellStart"/>
            <w:r w:rsidRPr="007579C0">
              <w:rPr>
                <w:rFonts w:eastAsia="Calibri"/>
                <w:spacing w:val="-1"/>
              </w:rPr>
              <w:t>Yashoda</w:t>
            </w:r>
            <w:proofErr w:type="spellEnd"/>
            <w:r w:rsidRPr="007579C0">
              <w:rPr>
                <w:rFonts w:eastAsia="Calibri"/>
                <w:spacing w:val="-13"/>
              </w:rPr>
              <w:t xml:space="preserve"> </w:t>
            </w:r>
            <w:r w:rsidRPr="007579C0">
              <w:rPr>
                <w:rFonts w:eastAsia="Calibri"/>
              </w:rPr>
              <w:t>Technical</w:t>
            </w:r>
            <w:r w:rsidRPr="007579C0">
              <w:rPr>
                <w:rFonts w:eastAsia="Calibri"/>
                <w:spacing w:val="-12"/>
              </w:rPr>
              <w:t xml:space="preserve"> </w:t>
            </w:r>
            <w:r w:rsidRPr="007579C0">
              <w:rPr>
                <w:rFonts w:eastAsia="Calibri"/>
              </w:rPr>
              <w:t>Campus,</w:t>
            </w:r>
            <w:r w:rsidRPr="007579C0">
              <w:rPr>
                <w:rFonts w:eastAsia="Calibri"/>
                <w:spacing w:val="-13"/>
              </w:rPr>
              <w:t xml:space="preserve"> </w:t>
            </w:r>
            <w:r w:rsidRPr="007579C0">
              <w:rPr>
                <w:rFonts w:eastAsia="Calibri"/>
              </w:rPr>
              <w:t>Faculty</w:t>
            </w:r>
            <w:r w:rsidRPr="007579C0">
              <w:rPr>
                <w:rFonts w:eastAsia="Calibri"/>
                <w:spacing w:val="-12"/>
              </w:rPr>
              <w:t xml:space="preserve"> </w:t>
            </w:r>
            <w:r w:rsidRPr="007579C0">
              <w:rPr>
                <w:rFonts w:eastAsia="Calibri"/>
              </w:rPr>
              <w:t>of Pharmacy,</w:t>
            </w:r>
            <w:r w:rsidRPr="007579C0">
              <w:rPr>
                <w:rFonts w:eastAsia="Calibri"/>
                <w:spacing w:val="-3"/>
              </w:rPr>
              <w:t xml:space="preserve"> </w:t>
            </w:r>
            <w:proofErr w:type="spellStart"/>
            <w:r w:rsidRPr="007579C0">
              <w:rPr>
                <w:rFonts w:eastAsia="Calibri"/>
              </w:rPr>
              <w:t>Wadhe</w:t>
            </w:r>
            <w:proofErr w:type="spellEnd"/>
            <w:r w:rsidRPr="007579C0">
              <w:rPr>
                <w:rFonts w:eastAsia="Calibri"/>
              </w:rPr>
              <w:t>,</w:t>
            </w:r>
            <w:r w:rsidRPr="007579C0">
              <w:rPr>
                <w:rFonts w:eastAsia="Calibri"/>
                <w:spacing w:val="-7"/>
              </w:rPr>
              <w:t xml:space="preserve"> </w:t>
            </w:r>
            <w:proofErr w:type="spellStart"/>
            <w:r w:rsidRPr="007579C0">
              <w:rPr>
                <w:rFonts w:eastAsia="Calibri"/>
              </w:rPr>
              <w:t>Satara</w:t>
            </w:r>
            <w:proofErr w:type="spellEnd"/>
            <w:r w:rsidRPr="007579C0">
              <w:rPr>
                <w:rFonts w:eastAsia="Calibri"/>
              </w:rPr>
              <w:t>.</w:t>
            </w:r>
          </w:p>
        </w:tc>
        <w:tc>
          <w:tcPr>
            <w:tcW w:w="1089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CACAC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39"/>
              <w:ind w:left="145"/>
              <w:jc w:val="center"/>
              <w:rPr>
                <w:b/>
              </w:rPr>
            </w:pPr>
            <w:r w:rsidRPr="007579C0">
              <w:rPr>
                <w:rFonts w:eastAsia="Calibri"/>
                <w:b/>
                <w:bCs/>
              </w:rPr>
              <w:t>D’BATU</w:t>
            </w:r>
          </w:p>
        </w:tc>
        <w:tc>
          <w:tcPr>
            <w:tcW w:w="82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CACAC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39"/>
              <w:ind w:left="146"/>
              <w:jc w:val="center"/>
              <w:rPr>
                <w:b/>
              </w:rPr>
            </w:pPr>
            <w:r w:rsidRPr="007579C0">
              <w:rPr>
                <w:rFonts w:eastAsia="Calibri"/>
                <w:b/>
                <w:bCs/>
              </w:rPr>
              <w:t>2022</w:t>
            </w:r>
          </w:p>
        </w:tc>
        <w:tc>
          <w:tcPr>
            <w:tcW w:w="84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CACAC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39"/>
              <w:ind w:left="146"/>
              <w:jc w:val="center"/>
              <w:rPr>
                <w:b/>
              </w:rPr>
            </w:pPr>
            <w:r w:rsidRPr="007579C0">
              <w:rPr>
                <w:rFonts w:eastAsia="Calibri"/>
                <w:b/>
                <w:bCs/>
              </w:rPr>
              <w:t>CGPA 8.61</w:t>
            </w:r>
          </w:p>
        </w:tc>
      </w:tr>
      <w:tr w:rsidR="00AA30D0" w:rsidRPr="007579C0" w:rsidTr="005A53A5">
        <w:trPr>
          <w:trHeight w:val="624"/>
        </w:trPr>
        <w:tc>
          <w:tcPr>
            <w:tcW w:w="7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E7E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59"/>
              <w:ind w:left="145"/>
              <w:jc w:val="center"/>
              <w:rPr>
                <w:b/>
              </w:rPr>
            </w:pPr>
            <w:r w:rsidRPr="007579C0">
              <w:rPr>
                <w:rFonts w:eastAsia="Calibri"/>
                <w:b/>
                <w:bCs/>
              </w:rPr>
              <w:t>B.PHARM</w:t>
            </w:r>
          </w:p>
        </w:tc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E7E7E7"/>
          </w:tcPr>
          <w:p w:rsidR="00AA30D0" w:rsidRPr="007579C0" w:rsidRDefault="00AA30D0">
            <w:pPr>
              <w:spacing w:before="59"/>
              <w:ind w:left="145"/>
              <w:jc w:val="center"/>
              <w:rPr>
                <w:rFonts w:eastAsia="Calibri"/>
                <w:b/>
                <w:bCs/>
              </w:rPr>
            </w:pPr>
            <w:proofErr w:type="spellStart"/>
            <w:r w:rsidRPr="007579C0">
              <w:rPr>
                <w:rFonts w:eastAsia="Calibri"/>
                <w:spacing w:val="-1"/>
              </w:rPr>
              <w:t>Meruling</w:t>
            </w:r>
            <w:proofErr w:type="spellEnd"/>
            <w:r w:rsidRPr="007579C0">
              <w:rPr>
                <w:rFonts w:eastAsia="Calibri"/>
                <w:spacing w:val="-1"/>
              </w:rPr>
              <w:t xml:space="preserve"> </w:t>
            </w:r>
            <w:proofErr w:type="spellStart"/>
            <w:r w:rsidRPr="007579C0">
              <w:rPr>
                <w:rFonts w:eastAsia="Calibri"/>
                <w:spacing w:val="-1"/>
              </w:rPr>
              <w:t>Shikshan</w:t>
            </w:r>
            <w:proofErr w:type="spellEnd"/>
            <w:r w:rsidRPr="007579C0">
              <w:rPr>
                <w:rFonts w:eastAsia="Calibri"/>
                <w:spacing w:val="-1"/>
              </w:rPr>
              <w:t xml:space="preserve"> </w:t>
            </w:r>
            <w:proofErr w:type="spellStart"/>
            <w:r w:rsidRPr="007579C0">
              <w:rPr>
                <w:rFonts w:eastAsia="Calibri"/>
                <w:spacing w:val="-1"/>
              </w:rPr>
              <w:t>Sanstha’s</w:t>
            </w:r>
            <w:proofErr w:type="spellEnd"/>
            <w:r w:rsidRPr="007579C0">
              <w:rPr>
                <w:rFonts w:eastAsia="Calibri"/>
                <w:spacing w:val="-1"/>
              </w:rPr>
              <w:t xml:space="preserve"> College of Pharmacy, </w:t>
            </w:r>
            <w:proofErr w:type="spellStart"/>
            <w:r w:rsidRPr="007579C0">
              <w:rPr>
                <w:rFonts w:eastAsia="Calibri"/>
                <w:spacing w:val="-1"/>
              </w:rPr>
              <w:t>Medha</w:t>
            </w:r>
            <w:proofErr w:type="spellEnd"/>
            <w:r w:rsidRPr="007579C0">
              <w:rPr>
                <w:rFonts w:eastAsia="Calibri"/>
                <w:spacing w:val="-1"/>
              </w:rPr>
              <w:t>.</w:t>
            </w:r>
          </w:p>
        </w:tc>
        <w:tc>
          <w:tcPr>
            <w:tcW w:w="10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E7E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59"/>
              <w:ind w:left="145"/>
              <w:jc w:val="center"/>
              <w:rPr>
                <w:b/>
              </w:rPr>
            </w:pPr>
            <w:proofErr w:type="spellStart"/>
            <w:r w:rsidRPr="007579C0">
              <w:rPr>
                <w:rFonts w:eastAsia="Calibri"/>
                <w:b/>
                <w:bCs/>
              </w:rPr>
              <w:t>Shivaji</w:t>
            </w:r>
            <w:proofErr w:type="spellEnd"/>
            <w:r w:rsidRPr="007579C0">
              <w:rPr>
                <w:rFonts w:eastAsia="Calibri"/>
                <w:b/>
                <w:bCs/>
                <w:spacing w:val="-10"/>
              </w:rPr>
              <w:t xml:space="preserve"> </w:t>
            </w:r>
            <w:r w:rsidRPr="007579C0">
              <w:rPr>
                <w:rFonts w:eastAsia="Calibri"/>
                <w:b/>
                <w:bCs/>
              </w:rPr>
              <w:t>university</w:t>
            </w:r>
          </w:p>
        </w:tc>
        <w:tc>
          <w:tcPr>
            <w:tcW w:w="82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E7E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59"/>
              <w:ind w:left="146"/>
              <w:jc w:val="center"/>
              <w:rPr>
                <w:b/>
              </w:rPr>
            </w:pPr>
            <w:r w:rsidRPr="007579C0">
              <w:rPr>
                <w:rFonts w:eastAsia="Calibri"/>
                <w:b/>
                <w:bCs/>
              </w:rPr>
              <w:t>2020</w:t>
            </w:r>
          </w:p>
        </w:tc>
        <w:tc>
          <w:tcPr>
            <w:tcW w:w="8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E7E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59"/>
              <w:ind w:left="146"/>
              <w:jc w:val="center"/>
              <w:rPr>
                <w:b/>
              </w:rPr>
            </w:pPr>
            <w:r w:rsidRPr="007579C0">
              <w:rPr>
                <w:rFonts w:eastAsia="Calibri"/>
                <w:b/>
                <w:bCs/>
              </w:rPr>
              <w:t>71.5%</w:t>
            </w:r>
          </w:p>
        </w:tc>
      </w:tr>
      <w:tr w:rsidR="00AA30D0" w:rsidRPr="007579C0" w:rsidTr="005A53A5">
        <w:trPr>
          <w:trHeight w:val="597"/>
        </w:trPr>
        <w:tc>
          <w:tcPr>
            <w:tcW w:w="7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CACAC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59"/>
              <w:ind w:left="145"/>
              <w:jc w:val="center"/>
              <w:rPr>
                <w:b/>
              </w:rPr>
            </w:pPr>
            <w:r w:rsidRPr="007579C0">
              <w:rPr>
                <w:rFonts w:eastAsia="Calibri"/>
                <w:b/>
                <w:bCs/>
              </w:rPr>
              <w:t>HSC</w:t>
            </w:r>
          </w:p>
        </w:tc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CACACA"/>
          </w:tcPr>
          <w:p w:rsidR="00AA30D0" w:rsidRPr="007579C0" w:rsidRDefault="00AA30D0">
            <w:pPr>
              <w:spacing w:before="59"/>
              <w:ind w:left="145"/>
              <w:jc w:val="center"/>
              <w:rPr>
                <w:rFonts w:eastAsia="Calibri"/>
                <w:b/>
                <w:bCs/>
              </w:rPr>
            </w:pPr>
            <w:r w:rsidRPr="007579C0">
              <w:rPr>
                <w:rFonts w:eastAsia="Calibri"/>
                <w:spacing w:val="-1"/>
              </w:rPr>
              <w:t xml:space="preserve">Jr. College &amp; MCVC Section </w:t>
            </w:r>
            <w:proofErr w:type="spellStart"/>
            <w:r w:rsidRPr="007579C0">
              <w:rPr>
                <w:rFonts w:eastAsia="Calibri"/>
                <w:spacing w:val="-1"/>
              </w:rPr>
              <w:t>Kanya</w:t>
            </w:r>
            <w:proofErr w:type="spellEnd"/>
            <w:r w:rsidRPr="007579C0">
              <w:rPr>
                <w:rFonts w:eastAsia="Calibri"/>
                <w:spacing w:val="-1"/>
              </w:rPr>
              <w:t xml:space="preserve"> </w:t>
            </w:r>
            <w:proofErr w:type="spellStart"/>
            <w:r w:rsidRPr="007579C0">
              <w:rPr>
                <w:rFonts w:eastAsia="Calibri"/>
                <w:spacing w:val="-1"/>
              </w:rPr>
              <w:t>Shala</w:t>
            </w:r>
            <w:proofErr w:type="spellEnd"/>
            <w:r w:rsidRPr="007579C0">
              <w:rPr>
                <w:rFonts w:eastAsia="Calibri"/>
                <w:spacing w:val="-1"/>
              </w:rPr>
              <w:t xml:space="preserve">, </w:t>
            </w:r>
            <w:proofErr w:type="spellStart"/>
            <w:r w:rsidRPr="007579C0">
              <w:rPr>
                <w:rFonts w:eastAsia="Calibri"/>
                <w:spacing w:val="-1"/>
              </w:rPr>
              <w:t>Wai</w:t>
            </w:r>
            <w:proofErr w:type="spellEnd"/>
            <w:r w:rsidRPr="007579C0">
              <w:rPr>
                <w:rFonts w:eastAsia="Calibri"/>
                <w:spacing w:val="-1"/>
              </w:rPr>
              <w:t>.</w:t>
            </w:r>
          </w:p>
        </w:tc>
        <w:tc>
          <w:tcPr>
            <w:tcW w:w="10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CACAC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59"/>
              <w:ind w:left="145"/>
              <w:jc w:val="center"/>
              <w:rPr>
                <w:b/>
              </w:rPr>
            </w:pPr>
            <w:proofErr w:type="spellStart"/>
            <w:r w:rsidRPr="007579C0">
              <w:rPr>
                <w:rFonts w:eastAsia="Calibri"/>
                <w:b/>
                <w:bCs/>
              </w:rPr>
              <w:t>Shivaji</w:t>
            </w:r>
            <w:proofErr w:type="spellEnd"/>
            <w:r w:rsidRPr="007579C0">
              <w:rPr>
                <w:rFonts w:eastAsia="Calibri"/>
                <w:b/>
                <w:bCs/>
                <w:spacing w:val="-10"/>
              </w:rPr>
              <w:t xml:space="preserve"> </w:t>
            </w:r>
            <w:r w:rsidRPr="007579C0">
              <w:rPr>
                <w:rFonts w:eastAsia="Calibri"/>
                <w:b/>
                <w:bCs/>
              </w:rPr>
              <w:t>university</w:t>
            </w:r>
          </w:p>
        </w:tc>
        <w:tc>
          <w:tcPr>
            <w:tcW w:w="82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CACAC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59"/>
              <w:ind w:left="146"/>
              <w:jc w:val="center"/>
              <w:rPr>
                <w:b/>
              </w:rPr>
            </w:pPr>
            <w:r w:rsidRPr="007579C0">
              <w:rPr>
                <w:rFonts w:eastAsia="Calibri"/>
                <w:b/>
                <w:bCs/>
              </w:rPr>
              <w:t>2016</w:t>
            </w:r>
          </w:p>
        </w:tc>
        <w:tc>
          <w:tcPr>
            <w:tcW w:w="8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CACACA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59"/>
              <w:ind w:left="146"/>
              <w:jc w:val="center"/>
              <w:rPr>
                <w:b/>
              </w:rPr>
            </w:pPr>
            <w:r w:rsidRPr="007579C0">
              <w:rPr>
                <w:rFonts w:eastAsia="Calibri"/>
                <w:b/>
                <w:bCs/>
              </w:rPr>
              <w:t>63.38%</w:t>
            </w:r>
          </w:p>
        </w:tc>
      </w:tr>
      <w:tr w:rsidR="00AA30D0" w:rsidRPr="007579C0" w:rsidTr="005A53A5">
        <w:trPr>
          <w:trHeight w:val="590"/>
        </w:trPr>
        <w:tc>
          <w:tcPr>
            <w:tcW w:w="7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E7E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59"/>
              <w:ind w:left="145"/>
              <w:jc w:val="center"/>
              <w:rPr>
                <w:b/>
              </w:rPr>
            </w:pPr>
            <w:r w:rsidRPr="007579C0">
              <w:rPr>
                <w:rFonts w:eastAsia="Calibri"/>
                <w:b/>
                <w:bCs/>
              </w:rPr>
              <w:t>SSC</w:t>
            </w:r>
          </w:p>
        </w:tc>
        <w:tc>
          <w:tcPr>
            <w:tcW w:w="147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E7E7E7"/>
          </w:tcPr>
          <w:p w:rsidR="00AA30D0" w:rsidRPr="007579C0" w:rsidRDefault="00AA30D0">
            <w:pPr>
              <w:spacing w:before="59"/>
              <w:ind w:left="145"/>
              <w:jc w:val="center"/>
              <w:rPr>
                <w:rFonts w:eastAsia="Calibri"/>
                <w:b/>
                <w:bCs/>
              </w:rPr>
            </w:pPr>
            <w:proofErr w:type="spellStart"/>
            <w:r w:rsidRPr="007579C0">
              <w:rPr>
                <w:rFonts w:eastAsia="Calibri"/>
              </w:rPr>
              <w:t>Dattatray</w:t>
            </w:r>
            <w:proofErr w:type="spellEnd"/>
            <w:r w:rsidRPr="007579C0">
              <w:rPr>
                <w:rFonts w:eastAsia="Calibri"/>
              </w:rPr>
              <w:t xml:space="preserve"> </w:t>
            </w:r>
            <w:proofErr w:type="spellStart"/>
            <w:r w:rsidRPr="007579C0">
              <w:rPr>
                <w:rFonts w:eastAsia="Calibri"/>
              </w:rPr>
              <w:t>Kalambe</w:t>
            </w:r>
            <w:proofErr w:type="spellEnd"/>
            <w:r w:rsidRPr="007579C0">
              <w:rPr>
                <w:rFonts w:eastAsia="Calibri"/>
              </w:rPr>
              <w:t xml:space="preserve"> </w:t>
            </w:r>
            <w:proofErr w:type="spellStart"/>
            <w:r w:rsidRPr="007579C0">
              <w:rPr>
                <w:rFonts w:eastAsia="Calibri"/>
              </w:rPr>
              <w:t>Maharaj</w:t>
            </w:r>
            <w:proofErr w:type="spellEnd"/>
            <w:r w:rsidRPr="007579C0">
              <w:rPr>
                <w:rFonts w:eastAsia="Calibri"/>
              </w:rPr>
              <w:t xml:space="preserve"> </w:t>
            </w:r>
            <w:proofErr w:type="spellStart"/>
            <w:r w:rsidRPr="007579C0">
              <w:rPr>
                <w:rFonts w:eastAsia="Calibri"/>
              </w:rPr>
              <w:t>Vidyalaya</w:t>
            </w:r>
            <w:proofErr w:type="spellEnd"/>
            <w:r w:rsidRPr="007579C0">
              <w:rPr>
                <w:rFonts w:eastAsia="Calibri"/>
              </w:rPr>
              <w:t xml:space="preserve">, </w:t>
            </w:r>
            <w:proofErr w:type="spellStart"/>
            <w:r w:rsidRPr="007579C0">
              <w:rPr>
                <w:rFonts w:eastAsia="Calibri"/>
              </w:rPr>
              <w:t>Dapawadi</w:t>
            </w:r>
            <w:proofErr w:type="spellEnd"/>
            <w:r w:rsidRPr="007579C0">
              <w:rPr>
                <w:rFonts w:eastAsia="Calibri"/>
              </w:rPr>
              <w:t>.</w:t>
            </w:r>
          </w:p>
        </w:tc>
        <w:tc>
          <w:tcPr>
            <w:tcW w:w="10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E7E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59"/>
              <w:ind w:left="145"/>
              <w:jc w:val="center"/>
              <w:rPr>
                <w:b/>
              </w:rPr>
            </w:pPr>
            <w:proofErr w:type="spellStart"/>
            <w:r w:rsidRPr="007579C0">
              <w:rPr>
                <w:rFonts w:eastAsia="Calibri"/>
                <w:b/>
                <w:bCs/>
              </w:rPr>
              <w:t>Shivaji</w:t>
            </w:r>
            <w:proofErr w:type="spellEnd"/>
            <w:r w:rsidRPr="007579C0">
              <w:rPr>
                <w:rFonts w:eastAsia="Calibri"/>
                <w:b/>
                <w:bCs/>
                <w:spacing w:val="-10"/>
              </w:rPr>
              <w:t xml:space="preserve"> </w:t>
            </w:r>
            <w:r w:rsidRPr="007579C0">
              <w:rPr>
                <w:rFonts w:eastAsia="Calibri"/>
                <w:b/>
                <w:bCs/>
              </w:rPr>
              <w:t>university</w:t>
            </w:r>
          </w:p>
        </w:tc>
        <w:tc>
          <w:tcPr>
            <w:tcW w:w="82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E7E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59"/>
              <w:ind w:left="146"/>
              <w:jc w:val="center"/>
              <w:rPr>
                <w:b/>
              </w:rPr>
            </w:pPr>
            <w:r w:rsidRPr="007579C0">
              <w:rPr>
                <w:rFonts w:eastAsia="Calibri"/>
                <w:b/>
                <w:bCs/>
              </w:rPr>
              <w:t>2014</w:t>
            </w:r>
          </w:p>
        </w:tc>
        <w:tc>
          <w:tcPr>
            <w:tcW w:w="8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FFFFFF" w:fill="E7E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AA30D0" w:rsidRPr="007579C0" w:rsidRDefault="00AA30D0">
            <w:pPr>
              <w:spacing w:before="59"/>
              <w:ind w:left="146"/>
              <w:jc w:val="center"/>
              <w:rPr>
                <w:b/>
              </w:rPr>
            </w:pPr>
            <w:r w:rsidRPr="007579C0">
              <w:rPr>
                <w:rFonts w:eastAsia="Calibri"/>
                <w:b/>
                <w:bCs/>
              </w:rPr>
              <w:t>78.80%</w:t>
            </w:r>
          </w:p>
        </w:tc>
      </w:tr>
    </w:tbl>
    <w:p w:rsidR="00655318" w:rsidRPr="007579C0" w:rsidRDefault="00655318">
      <w:pPr>
        <w:pStyle w:val="Heading11"/>
        <w:tabs>
          <w:tab w:val="left" w:pos="500"/>
          <w:tab w:val="left" w:pos="10970"/>
        </w:tabs>
        <w:ind w:left="0" w:firstLine="0"/>
        <w:rPr>
          <w:sz w:val="22"/>
          <w:szCs w:val="22"/>
        </w:rPr>
      </w:pPr>
    </w:p>
    <w:p w:rsidR="009B59F4" w:rsidRPr="007579C0" w:rsidRDefault="002E0821">
      <w:pPr>
        <w:pStyle w:val="Heading11"/>
        <w:tabs>
          <w:tab w:val="left" w:pos="500"/>
          <w:tab w:val="left" w:pos="10970"/>
        </w:tabs>
        <w:ind w:left="0" w:firstLine="0"/>
        <w:rPr>
          <w:sz w:val="22"/>
          <w:szCs w:val="22"/>
          <w:shd w:val="clear" w:color="FFFFFF" w:fill="BEBEBE"/>
        </w:rPr>
      </w:pPr>
      <w:r w:rsidRPr="007579C0">
        <w:rPr>
          <w:sz w:val="22"/>
          <w:szCs w:val="22"/>
          <w:shd w:val="clear" w:color="FFFFFF" w:fill="BEBEBE"/>
        </w:rPr>
        <w:t>EXPERIENCE</w:t>
      </w:r>
      <w:r w:rsidR="001728B8">
        <w:rPr>
          <w:sz w:val="22"/>
          <w:szCs w:val="22"/>
          <w:shd w:val="clear" w:color="FFFFFF" w:fill="BEBEBE"/>
        </w:rPr>
        <w:t>S</w:t>
      </w:r>
    </w:p>
    <w:p w:rsidR="00052F6A" w:rsidRPr="007579C0" w:rsidRDefault="002E0821">
      <w:pPr>
        <w:pStyle w:val="Heading11"/>
        <w:tabs>
          <w:tab w:val="left" w:pos="500"/>
          <w:tab w:val="left" w:pos="10970"/>
        </w:tabs>
        <w:ind w:left="0" w:firstLine="0"/>
        <w:rPr>
          <w:sz w:val="22"/>
          <w:szCs w:val="22"/>
        </w:rPr>
      </w:pPr>
      <w:r w:rsidRPr="007579C0">
        <w:rPr>
          <w:sz w:val="22"/>
          <w:szCs w:val="22"/>
        </w:rPr>
        <w:tab/>
      </w:r>
    </w:p>
    <w:p w:rsidR="00AA30D0" w:rsidRPr="007579C0" w:rsidRDefault="00AA30D0" w:rsidP="00EC5CFD">
      <w:pPr>
        <w:jc w:val="both"/>
        <w:rPr>
          <w:b/>
          <w:bCs/>
        </w:rPr>
      </w:pPr>
      <w:r w:rsidRPr="007579C0">
        <w:rPr>
          <w:b/>
        </w:rPr>
        <w:t xml:space="preserve">     </w:t>
      </w:r>
      <w:r w:rsidR="00F468CC" w:rsidRPr="007579C0">
        <w:rPr>
          <w:b/>
        </w:rPr>
        <w:t xml:space="preserve">  1. </w:t>
      </w:r>
      <w:r w:rsidRPr="007579C0">
        <w:rPr>
          <w:b/>
        </w:rPr>
        <w:t>Research</w:t>
      </w:r>
      <w:r w:rsidR="00364BB3" w:rsidRPr="007579C0">
        <w:rPr>
          <w:b/>
        </w:rPr>
        <w:t xml:space="preserve"> </w:t>
      </w:r>
      <w:r w:rsidRPr="007579C0">
        <w:rPr>
          <w:b/>
        </w:rPr>
        <w:t>Associate (Formulation Research</w:t>
      </w:r>
      <w:r w:rsidR="00364BB3" w:rsidRPr="007579C0">
        <w:rPr>
          <w:b/>
        </w:rPr>
        <w:t xml:space="preserve"> </w:t>
      </w:r>
      <w:r w:rsidRPr="007579C0">
        <w:rPr>
          <w:b/>
        </w:rPr>
        <w:t xml:space="preserve">and Development) </w:t>
      </w:r>
      <w:r w:rsidRPr="007579C0">
        <w:rPr>
          <w:rFonts w:eastAsia="Calibri"/>
          <w:b/>
          <w:bCs/>
        </w:rPr>
        <w:t>(10 Months Experience)</w:t>
      </w:r>
    </w:p>
    <w:p w:rsidR="00052F6A" w:rsidRPr="007579C0" w:rsidRDefault="002E0821" w:rsidP="00EC5CFD">
      <w:pPr>
        <w:pStyle w:val="Heading11"/>
        <w:tabs>
          <w:tab w:val="left" w:pos="771"/>
          <w:tab w:val="left" w:pos="772"/>
        </w:tabs>
        <w:spacing w:before="38"/>
        <w:ind w:left="0" w:firstLine="0"/>
        <w:jc w:val="both"/>
        <w:rPr>
          <w:sz w:val="22"/>
          <w:szCs w:val="22"/>
        </w:rPr>
      </w:pPr>
      <w:r w:rsidRPr="007579C0">
        <w:rPr>
          <w:sz w:val="22"/>
          <w:szCs w:val="22"/>
        </w:rPr>
        <w:t xml:space="preserve">     </w:t>
      </w:r>
      <w:r w:rsidR="00F468CC" w:rsidRPr="007579C0">
        <w:rPr>
          <w:sz w:val="22"/>
          <w:szCs w:val="22"/>
        </w:rPr>
        <w:t xml:space="preserve">    </w:t>
      </w:r>
      <w:r w:rsidR="007579C0">
        <w:rPr>
          <w:sz w:val="22"/>
          <w:szCs w:val="22"/>
        </w:rPr>
        <w:t>At</w:t>
      </w:r>
      <w:r w:rsidRPr="007579C0">
        <w:rPr>
          <w:sz w:val="22"/>
          <w:szCs w:val="22"/>
        </w:rPr>
        <w:t xml:space="preserve"> </w:t>
      </w:r>
      <w:proofErr w:type="spellStart"/>
      <w:r w:rsidRPr="007579C0">
        <w:rPr>
          <w:sz w:val="22"/>
          <w:szCs w:val="22"/>
        </w:rPr>
        <w:t>DelNova</w:t>
      </w:r>
      <w:proofErr w:type="spellEnd"/>
      <w:r w:rsidRPr="007579C0">
        <w:rPr>
          <w:sz w:val="22"/>
          <w:szCs w:val="22"/>
        </w:rPr>
        <w:t xml:space="preserve"> Healthcare LLP,</w:t>
      </w:r>
      <w:r w:rsidR="00364BB3" w:rsidRPr="007579C0">
        <w:rPr>
          <w:sz w:val="22"/>
          <w:szCs w:val="22"/>
        </w:rPr>
        <w:t xml:space="preserve"> Thane</w:t>
      </w:r>
      <w:r w:rsidRPr="007579C0">
        <w:rPr>
          <w:sz w:val="22"/>
          <w:szCs w:val="22"/>
        </w:rPr>
        <w:t xml:space="preserve"> from 1</w:t>
      </w:r>
      <w:proofErr w:type="spellStart"/>
      <w:r w:rsidRPr="007579C0">
        <w:rPr>
          <w:position w:val="8"/>
          <w:sz w:val="22"/>
          <w:szCs w:val="22"/>
          <w:vertAlign w:val="superscript"/>
        </w:rPr>
        <w:t>st</w:t>
      </w:r>
      <w:proofErr w:type="spellEnd"/>
      <w:r w:rsidR="00364BB3" w:rsidRPr="007579C0">
        <w:rPr>
          <w:position w:val="8"/>
          <w:sz w:val="22"/>
          <w:szCs w:val="22"/>
        </w:rPr>
        <w:t xml:space="preserve"> </w:t>
      </w:r>
      <w:r w:rsidRPr="007579C0">
        <w:rPr>
          <w:sz w:val="22"/>
          <w:szCs w:val="22"/>
        </w:rPr>
        <w:t>September</w:t>
      </w:r>
      <w:r w:rsidR="00364BB3" w:rsidRPr="007579C0">
        <w:rPr>
          <w:sz w:val="22"/>
          <w:szCs w:val="22"/>
        </w:rPr>
        <w:t xml:space="preserve"> </w:t>
      </w:r>
      <w:r w:rsidRPr="007579C0">
        <w:rPr>
          <w:sz w:val="22"/>
          <w:szCs w:val="22"/>
        </w:rPr>
        <w:t>2022 to 5</w:t>
      </w:r>
      <w:r w:rsidR="00364BB3" w:rsidRPr="007579C0">
        <w:rPr>
          <w:sz w:val="22"/>
          <w:szCs w:val="22"/>
          <w:vertAlign w:val="superscript"/>
        </w:rPr>
        <w:t>th</w:t>
      </w:r>
      <w:r w:rsidRPr="007579C0">
        <w:rPr>
          <w:sz w:val="22"/>
          <w:szCs w:val="22"/>
        </w:rPr>
        <w:t xml:space="preserve"> </w:t>
      </w:r>
      <w:r w:rsidR="00152EE4" w:rsidRPr="007579C0">
        <w:rPr>
          <w:sz w:val="22"/>
          <w:szCs w:val="22"/>
        </w:rPr>
        <w:t>July</w:t>
      </w:r>
      <w:r w:rsidR="004032C3">
        <w:rPr>
          <w:sz w:val="22"/>
          <w:szCs w:val="22"/>
        </w:rPr>
        <w:t xml:space="preserve"> 2023</w:t>
      </w:r>
    </w:p>
    <w:p w:rsidR="00052F6A" w:rsidRPr="007579C0" w:rsidRDefault="002E0821" w:rsidP="00EC5CFD">
      <w:pPr>
        <w:pStyle w:val="ListParagraph"/>
        <w:numPr>
          <w:ilvl w:val="0"/>
          <w:numId w:val="7"/>
        </w:numPr>
        <w:tabs>
          <w:tab w:val="left" w:pos="771"/>
          <w:tab w:val="left" w:pos="772"/>
        </w:tabs>
        <w:spacing w:before="139" w:line="276" w:lineRule="auto"/>
        <w:ind w:right="142"/>
        <w:jc w:val="both"/>
      </w:pPr>
      <w:r w:rsidRPr="007579C0">
        <w:t>Design and Formulation of Solid oral dosage form, Suspens</w:t>
      </w:r>
      <w:r w:rsidR="00F468CC" w:rsidRPr="007579C0">
        <w:t>ion and granules for suspension.</w:t>
      </w:r>
    </w:p>
    <w:p w:rsidR="00364BB3" w:rsidRPr="007579C0" w:rsidRDefault="002E0821" w:rsidP="00EC5CFD">
      <w:pPr>
        <w:pStyle w:val="ListParagraph"/>
        <w:numPr>
          <w:ilvl w:val="0"/>
          <w:numId w:val="8"/>
        </w:numPr>
        <w:tabs>
          <w:tab w:val="left" w:pos="771"/>
          <w:tab w:val="left" w:pos="772"/>
        </w:tabs>
        <w:spacing w:before="139" w:line="276" w:lineRule="auto"/>
        <w:ind w:right="142"/>
        <w:jc w:val="both"/>
      </w:pPr>
      <w:r w:rsidRPr="007579C0">
        <w:t xml:space="preserve">Working on HOT MELT EXTRUSION Technology to </w:t>
      </w:r>
      <w:r w:rsidR="00364BB3" w:rsidRPr="007579C0">
        <w:t>develop</w:t>
      </w:r>
      <w:r w:rsidRPr="007579C0">
        <w:t xml:space="preserve"> the generic drug products for US Market. </w:t>
      </w:r>
    </w:p>
    <w:p w:rsidR="007579C0" w:rsidRDefault="007579C0" w:rsidP="001728B8">
      <w:pPr>
        <w:tabs>
          <w:tab w:val="left" w:pos="771"/>
          <w:tab w:val="left" w:pos="772"/>
        </w:tabs>
        <w:spacing w:before="139" w:line="276" w:lineRule="auto"/>
        <w:ind w:right="142"/>
      </w:pPr>
    </w:p>
    <w:p w:rsidR="007579C0" w:rsidRPr="007579C0" w:rsidRDefault="007579C0" w:rsidP="007579C0">
      <w:pPr>
        <w:pStyle w:val="ListParagraph"/>
        <w:tabs>
          <w:tab w:val="left" w:pos="771"/>
          <w:tab w:val="left" w:pos="772"/>
        </w:tabs>
        <w:spacing w:before="139" w:line="276" w:lineRule="auto"/>
        <w:ind w:left="720" w:right="142" w:firstLine="0"/>
      </w:pPr>
    </w:p>
    <w:p w:rsidR="00052F6A" w:rsidRPr="007579C0" w:rsidRDefault="00F468CC" w:rsidP="00EC5CFD">
      <w:pPr>
        <w:tabs>
          <w:tab w:val="left" w:pos="771"/>
          <w:tab w:val="left" w:pos="772"/>
        </w:tabs>
        <w:spacing w:line="360" w:lineRule="auto"/>
        <w:ind w:left="360" w:right="133"/>
        <w:jc w:val="both"/>
        <w:rPr>
          <w:b/>
          <w:bCs/>
        </w:rPr>
      </w:pPr>
      <w:r w:rsidRPr="007579C0">
        <w:rPr>
          <w:b/>
          <w:bCs/>
        </w:rPr>
        <w:t xml:space="preserve">2. </w:t>
      </w:r>
      <w:r w:rsidR="003D3E08">
        <w:rPr>
          <w:b/>
          <w:bCs/>
        </w:rPr>
        <w:t>Worked</w:t>
      </w:r>
      <w:r w:rsidR="002E0821" w:rsidRPr="007579C0">
        <w:rPr>
          <w:b/>
          <w:bCs/>
        </w:rPr>
        <w:t xml:space="preserve"> as </w:t>
      </w:r>
      <w:r w:rsidR="000B75EA" w:rsidRPr="007579C0">
        <w:rPr>
          <w:b/>
          <w:bCs/>
        </w:rPr>
        <w:t>an</w:t>
      </w:r>
      <w:r w:rsidR="002E0821" w:rsidRPr="007579C0">
        <w:rPr>
          <w:b/>
          <w:bCs/>
        </w:rPr>
        <w:t xml:space="preserve"> Assistant pr</w:t>
      </w:r>
      <w:r w:rsidR="00364BB3" w:rsidRPr="007579C0">
        <w:rPr>
          <w:b/>
          <w:bCs/>
        </w:rPr>
        <w:t>ofessor at college of P</w:t>
      </w:r>
      <w:r w:rsidR="00152EE4" w:rsidRPr="007579C0">
        <w:rPr>
          <w:b/>
          <w:bCs/>
        </w:rPr>
        <w:t xml:space="preserve">harmacy, </w:t>
      </w:r>
      <w:proofErr w:type="spellStart"/>
      <w:r w:rsidR="00152EE4" w:rsidRPr="007579C0">
        <w:rPr>
          <w:b/>
          <w:bCs/>
        </w:rPr>
        <w:t>M</w:t>
      </w:r>
      <w:r w:rsidR="002E0821" w:rsidRPr="007579C0">
        <w:rPr>
          <w:b/>
          <w:bCs/>
        </w:rPr>
        <w:t>edha</w:t>
      </w:r>
      <w:proofErr w:type="spellEnd"/>
      <w:r w:rsidR="002E0821" w:rsidRPr="007579C0">
        <w:rPr>
          <w:b/>
          <w:bCs/>
        </w:rPr>
        <w:t xml:space="preserve"> from 15</w:t>
      </w:r>
      <w:r w:rsidR="002E0821" w:rsidRPr="007579C0">
        <w:rPr>
          <w:b/>
          <w:bCs/>
          <w:vertAlign w:val="superscript"/>
        </w:rPr>
        <w:t xml:space="preserve">th </w:t>
      </w:r>
      <w:r w:rsidR="00152EE4" w:rsidRPr="007579C0">
        <w:rPr>
          <w:b/>
          <w:bCs/>
        </w:rPr>
        <w:t>July</w:t>
      </w:r>
      <w:r w:rsidR="003D3E08">
        <w:rPr>
          <w:b/>
          <w:bCs/>
        </w:rPr>
        <w:t xml:space="preserve"> 2023 to 22 July 2026</w:t>
      </w:r>
    </w:p>
    <w:p w:rsidR="002C228D" w:rsidRPr="00523D37" w:rsidRDefault="002C228D" w:rsidP="00523D37">
      <w:pPr>
        <w:pStyle w:val="ListParagraph"/>
        <w:numPr>
          <w:ilvl w:val="0"/>
          <w:numId w:val="25"/>
        </w:numPr>
        <w:spacing w:line="360" w:lineRule="auto"/>
        <w:ind w:right="133"/>
        <w:jc w:val="both"/>
        <w:rPr>
          <w:bCs/>
        </w:rPr>
      </w:pPr>
      <w:r w:rsidRPr="007579C0">
        <w:rPr>
          <w:b/>
          <w:bCs/>
        </w:rPr>
        <w:t xml:space="preserve">Subject Taught:  </w:t>
      </w:r>
      <w:r w:rsidRPr="007579C0">
        <w:rPr>
          <w:bCs/>
        </w:rPr>
        <w:t xml:space="preserve">Human anatomy and Physiology I, Biochemistry, Medicinal Chemistry I, </w:t>
      </w:r>
      <w:r w:rsidRPr="00523D37">
        <w:rPr>
          <w:bCs/>
        </w:rPr>
        <w:t>Medicinal Chemi</w:t>
      </w:r>
      <w:r w:rsidR="001728B8" w:rsidRPr="00523D37">
        <w:rPr>
          <w:bCs/>
        </w:rPr>
        <w:t xml:space="preserve">stry II, BPPK, </w:t>
      </w:r>
      <w:r w:rsidRPr="00523D37">
        <w:rPr>
          <w:bCs/>
        </w:rPr>
        <w:t>Pharmaceutical Engineering, Physical Pharmaceutics</w:t>
      </w:r>
      <w:r w:rsidR="007F6A11" w:rsidRPr="00523D37">
        <w:rPr>
          <w:bCs/>
        </w:rPr>
        <w:t xml:space="preserve"> I</w:t>
      </w:r>
      <w:r w:rsidRPr="00523D37">
        <w:rPr>
          <w:bCs/>
        </w:rPr>
        <w:t>, Cosmetic Science</w:t>
      </w:r>
    </w:p>
    <w:p w:rsidR="00B52D54" w:rsidRPr="00431135" w:rsidRDefault="005012FF" w:rsidP="00B52D54">
      <w:pPr>
        <w:pStyle w:val="ListParagraph"/>
        <w:numPr>
          <w:ilvl w:val="0"/>
          <w:numId w:val="25"/>
        </w:numPr>
        <w:spacing w:line="360" w:lineRule="auto"/>
        <w:ind w:right="133"/>
        <w:jc w:val="both"/>
        <w:rPr>
          <w:bCs/>
        </w:rPr>
      </w:pPr>
      <w:r w:rsidRPr="00431135">
        <w:rPr>
          <w:bCs/>
        </w:rPr>
        <w:t>W</w:t>
      </w:r>
      <w:r w:rsidR="00B52D54" w:rsidRPr="00431135">
        <w:rPr>
          <w:bCs/>
        </w:rPr>
        <w:t>orked</w:t>
      </w:r>
      <w:r w:rsidRPr="00431135">
        <w:rPr>
          <w:bCs/>
        </w:rPr>
        <w:t xml:space="preserve"> as a Head of DBATU (UG) Internal Sessional Examination. (1 year) </w:t>
      </w:r>
    </w:p>
    <w:p w:rsidR="00A26511" w:rsidRPr="00431135" w:rsidRDefault="005012FF" w:rsidP="00523D37">
      <w:pPr>
        <w:pStyle w:val="ListParagraph"/>
        <w:numPr>
          <w:ilvl w:val="0"/>
          <w:numId w:val="25"/>
        </w:numPr>
        <w:spacing w:line="360" w:lineRule="auto"/>
        <w:ind w:right="133"/>
        <w:jc w:val="both"/>
        <w:rPr>
          <w:bCs/>
        </w:rPr>
      </w:pPr>
      <w:r w:rsidRPr="00431135">
        <w:rPr>
          <w:bCs/>
        </w:rPr>
        <w:t>Worked</w:t>
      </w:r>
      <w:r w:rsidR="00A26511" w:rsidRPr="00431135">
        <w:rPr>
          <w:bCs/>
        </w:rPr>
        <w:t xml:space="preserve"> as an Assistant for DBATU (UG) Theory and Practical Examination</w:t>
      </w:r>
      <w:r w:rsidR="00C00C31" w:rsidRPr="00431135">
        <w:rPr>
          <w:bCs/>
        </w:rPr>
        <w:t xml:space="preserve"> (1 year)</w:t>
      </w:r>
    </w:p>
    <w:p w:rsidR="00B52D54" w:rsidRPr="00431135" w:rsidRDefault="00B52D54" w:rsidP="00B52D54">
      <w:pPr>
        <w:pStyle w:val="ListParagraph"/>
        <w:numPr>
          <w:ilvl w:val="0"/>
          <w:numId w:val="25"/>
        </w:numPr>
        <w:spacing w:line="360" w:lineRule="auto"/>
        <w:ind w:right="133"/>
        <w:jc w:val="both"/>
        <w:rPr>
          <w:bCs/>
        </w:rPr>
      </w:pPr>
      <w:r w:rsidRPr="00431135">
        <w:rPr>
          <w:bCs/>
        </w:rPr>
        <w:t>Worked</w:t>
      </w:r>
      <w:r w:rsidRPr="00431135">
        <w:rPr>
          <w:bCs/>
        </w:rPr>
        <w:t xml:space="preserve"> as a Head of DBATU (UG) External Theory and Practical </w:t>
      </w:r>
      <w:r w:rsidRPr="00431135">
        <w:rPr>
          <w:bCs/>
        </w:rPr>
        <w:t xml:space="preserve">Examination. (1 year) </w:t>
      </w:r>
    </w:p>
    <w:p w:rsidR="00152EE4" w:rsidRPr="00431135" w:rsidRDefault="005012FF" w:rsidP="00523D37">
      <w:pPr>
        <w:pStyle w:val="ListParagraph"/>
        <w:numPr>
          <w:ilvl w:val="0"/>
          <w:numId w:val="25"/>
        </w:numPr>
        <w:spacing w:line="360" w:lineRule="auto"/>
        <w:ind w:right="133"/>
        <w:jc w:val="both"/>
        <w:rPr>
          <w:bCs/>
        </w:rPr>
      </w:pPr>
      <w:r w:rsidRPr="00431135">
        <w:rPr>
          <w:bCs/>
        </w:rPr>
        <w:t xml:space="preserve">Worked </w:t>
      </w:r>
      <w:r w:rsidR="004B34EE" w:rsidRPr="00431135">
        <w:rPr>
          <w:bCs/>
        </w:rPr>
        <w:t xml:space="preserve">as an External Examiner for DBATU (UG/PG) </w:t>
      </w:r>
      <w:r w:rsidR="00DB0C9F" w:rsidRPr="00431135">
        <w:rPr>
          <w:bCs/>
        </w:rPr>
        <w:t>Theory and P</w:t>
      </w:r>
      <w:r w:rsidR="004B34EE" w:rsidRPr="00431135">
        <w:rPr>
          <w:bCs/>
        </w:rPr>
        <w:t>ractical Examination.</w:t>
      </w:r>
    </w:p>
    <w:p w:rsidR="0005778E" w:rsidRPr="00431135" w:rsidRDefault="005012FF" w:rsidP="00523D37">
      <w:pPr>
        <w:pStyle w:val="ListParagraph"/>
        <w:numPr>
          <w:ilvl w:val="0"/>
          <w:numId w:val="25"/>
        </w:numPr>
        <w:spacing w:line="360" w:lineRule="auto"/>
        <w:ind w:right="133"/>
        <w:jc w:val="both"/>
        <w:rPr>
          <w:bCs/>
        </w:rPr>
      </w:pPr>
      <w:r w:rsidRPr="00431135">
        <w:rPr>
          <w:bCs/>
        </w:rPr>
        <w:t xml:space="preserve">Worked </w:t>
      </w:r>
      <w:r w:rsidR="004B34EE" w:rsidRPr="00431135">
        <w:rPr>
          <w:bCs/>
        </w:rPr>
        <w:t xml:space="preserve">as </w:t>
      </w:r>
      <w:r w:rsidR="00087B56" w:rsidRPr="00431135">
        <w:rPr>
          <w:bCs/>
        </w:rPr>
        <w:t>an</w:t>
      </w:r>
      <w:r w:rsidR="004B34EE" w:rsidRPr="00431135">
        <w:rPr>
          <w:bCs/>
        </w:rPr>
        <w:t xml:space="preserve"> </w:t>
      </w:r>
      <w:r w:rsidR="00087B56" w:rsidRPr="00431135">
        <w:rPr>
          <w:bCs/>
        </w:rPr>
        <w:t xml:space="preserve">External Vigilance Squad </w:t>
      </w:r>
      <w:r w:rsidR="00DB0C9F" w:rsidRPr="00431135">
        <w:rPr>
          <w:bCs/>
        </w:rPr>
        <w:t>of DBATU (UG/PG) External T</w:t>
      </w:r>
      <w:r w:rsidR="004B34EE" w:rsidRPr="00431135">
        <w:rPr>
          <w:bCs/>
        </w:rPr>
        <w:t>heory Examination.</w:t>
      </w:r>
      <w:r w:rsidR="00087B56" w:rsidRPr="00431135">
        <w:rPr>
          <w:bCs/>
        </w:rPr>
        <w:t xml:space="preserve"> (Summer 2025)</w:t>
      </w:r>
    </w:p>
    <w:p w:rsidR="00523D37" w:rsidRPr="00431135" w:rsidRDefault="00523D37" w:rsidP="00431135">
      <w:pPr>
        <w:spacing w:line="360" w:lineRule="auto"/>
        <w:ind w:left="360" w:right="133"/>
        <w:jc w:val="both"/>
        <w:rPr>
          <w:b/>
          <w:bCs/>
        </w:rPr>
      </w:pPr>
    </w:p>
    <w:p w:rsidR="009C6C59" w:rsidRPr="009C6C59" w:rsidRDefault="009C6C59" w:rsidP="009C6C59">
      <w:pPr>
        <w:spacing w:line="360" w:lineRule="auto"/>
        <w:ind w:left="360" w:right="133"/>
        <w:jc w:val="both"/>
        <w:rPr>
          <w:b/>
          <w:bCs/>
        </w:rPr>
      </w:pPr>
      <w:r>
        <w:rPr>
          <w:b/>
          <w:bCs/>
        </w:rPr>
        <w:t>3. Working as</w:t>
      </w:r>
      <w:r w:rsidRPr="007579C0">
        <w:rPr>
          <w:b/>
          <w:bCs/>
        </w:rPr>
        <w:t xml:space="preserve"> an Assistant professor at</w:t>
      </w:r>
      <w:r>
        <w:rPr>
          <w:b/>
          <w:bCs/>
        </w:rPr>
        <w:t xml:space="preserve"> YSPMS </w:t>
      </w:r>
      <w:proofErr w:type="spellStart"/>
      <w:r>
        <w:rPr>
          <w:b/>
          <w:bCs/>
        </w:rPr>
        <w:t>Yashoda</w:t>
      </w:r>
      <w:proofErr w:type="spellEnd"/>
      <w:r>
        <w:rPr>
          <w:b/>
          <w:bCs/>
        </w:rPr>
        <w:t xml:space="preserve"> College of Pharmacy, </w:t>
      </w:r>
      <w:proofErr w:type="spellStart"/>
      <w:r>
        <w:rPr>
          <w:b/>
          <w:bCs/>
        </w:rPr>
        <w:t>Satara</w:t>
      </w:r>
      <w:proofErr w:type="spellEnd"/>
      <w:r>
        <w:rPr>
          <w:b/>
          <w:bCs/>
        </w:rPr>
        <w:t xml:space="preserve"> from 23 July 2026 to Present</w:t>
      </w:r>
    </w:p>
    <w:p w:rsidR="00963F9F" w:rsidRPr="004032C3" w:rsidRDefault="002C228D" w:rsidP="004032C3">
      <w:pPr>
        <w:spacing w:line="360" w:lineRule="auto"/>
        <w:ind w:right="133"/>
        <w:rPr>
          <w:b/>
          <w:bCs/>
        </w:rPr>
      </w:pPr>
      <w:r w:rsidRPr="004032C3">
        <w:rPr>
          <w:b/>
          <w:bCs/>
        </w:rPr>
        <w:t xml:space="preserve">                    </w:t>
      </w:r>
    </w:p>
    <w:p w:rsidR="00052F6A" w:rsidRPr="007579C0" w:rsidRDefault="002E0821">
      <w:pPr>
        <w:tabs>
          <w:tab w:val="left" w:pos="420"/>
        </w:tabs>
        <w:spacing w:before="1"/>
      </w:pPr>
      <w:r w:rsidRPr="007579C0">
        <w:rPr>
          <w:rFonts w:eastAsia="Calibri"/>
          <w:b/>
          <w:bCs/>
        </w:rPr>
        <w:t xml:space="preserve"> </w:t>
      </w:r>
      <w:r w:rsidRPr="007579C0">
        <w:rPr>
          <w:b/>
          <w:bCs/>
          <w:shd w:val="clear" w:color="FFFFFF" w:fill="BEBEBE"/>
        </w:rPr>
        <w:t>CO-CURRICULAR ACTIVITIES</w:t>
      </w:r>
    </w:p>
    <w:p w:rsidR="00052F6A" w:rsidRPr="007579C0" w:rsidRDefault="002E0821" w:rsidP="00EC5CFD">
      <w:pPr>
        <w:pStyle w:val="ListParagraph"/>
        <w:numPr>
          <w:ilvl w:val="0"/>
          <w:numId w:val="6"/>
        </w:numPr>
        <w:tabs>
          <w:tab w:val="left" w:pos="420"/>
        </w:tabs>
        <w:spacing w:before="158"/>
        <w:jc w:val="both"/>
      </w:pPr>
      <w:r w:rsidRPr="007579C0">
        <w:rPr>
          <w:rFonts w:eastAsia="Calibri"/>
        </w:rPr>
        <w:t>Attended</w:t>
      </w:r>
      <w:r w:rsidRPr="007579C0">
        <w:rPr>
          <w:rFonts w:eastAsia="Calibri"/>
          <w:spacing w:val="37"/>
        </w:rPr>
        <w:t xml:space="preserve"> </w:t>
      </w:r>
      <w:r w:rsidRPr="007579C0">
        <w:rPr>
          <w:rFonts w:eastAsia="Calibri"/>
        </w:rPr>
        <w:t>national level workshop</w:t>
      </w:r>
      <w:r w:rsidRPr="007579C0">
        <w:rPr>
          <w:rFonts w:eastAsia="Calibri"/>
          <w:spacing w:val="-4"/>
        </w:rPr>
        <w:t xml:space="preserve"> </w:t>
      </w:r>
      <w:r w:rsidRPr="007579C0">
        <w:rPr>
          <w:rFonts w:eastAsia="Calibri"/>
        </w:rPr>
        <w:t>on</w:t>
      </w:r>
      <w:r w:rsidRPr="007579C0">
        <w:rPr>
          <w:rFonts w:eastAsia="Calibri"/>
          <w:spacing w:val="-5"/>
        </w:rPr>
        <w:t xml:space="preserve"> the theme of “Drafting research publications, funding proposals, and ethical conduct of research.”</w:t>
      </w:r>
      <w:r w:rsidR="00F468CC" w:rsidRPr="007579C0">
        <w:rPr>
          <w:rFonts w:eastAsia="Calibri"/>
          <w:spacing w:val="-5"/>
        </w:rPr>
        <w:t xml:space="preserve"> </w:t>
      </w:r>
      <w:r w:rsidR="00794FE4" w:rsidRPr="007579C0">
        <w:rPr>
          <w:rFonts w:eastAsia="Calibri"/>
          <w:spacing w:val="-5"/>
        </w:rPr>
        <w:t>(2022)</w:t>
      </w:r>
    </w:p>
    <w:p w:rsidR="002E0821" w:rsidRPr="007579C0" w:rsidRDefault="002E0821" w:rsidP="00EC5CFD">
      <w:pPr>
        <w:pStyle w:val="ListParagraph"/>
        <w:numPr>
          <w:ilvl w:val="0"/>
          <w:numId w:val="6"/>
        </w:numPr>
        <w:tabs>
          <w:tab w:val="left" w:pos="420"/>
        </w:tabs>
        <w:spacing w:before="158"/>
        <w:jc w:val="both"/>
      </w:pPr>
      <w:r w:rsidRPr="007579C0">
        <w:rPr>
          <w:rFonts w:eastAsia="Calibri"/>
          <w:spacing w:val="-5"/>
        </w:rPr>
        <w:t>Attended one day national conference on recent landscapes in research and development.</w:t>
      </w:r>
      <w:r w:rsidR="00794FE4" w:rsidRPr="007579C0">
        <w:rPr>
          <w:rFonts w:eastAsia="Calibri"/>
          <w:spacing w:val="-5"/>
        </w:rPr>
        <w:t xml:space="preserve"> (2022)</w:t>
      </w:r>
    </w:p>
    <w:p w:rsidR="002E0821" w:rsidRPr="007579C0" w:rsidRDefault="002E0821" w:rsidP="00EC5CFD">
      <w:pPr>
        <w:pStyle w:val="ListParagraph"/>
        <w:numPr>
          <w:ilvl w:val="0"/>
          <w:numId w:val="5"/>
        </w:numPr>
        <w:tabs>
          <w:tab w:val="left" w:pos="420"/>
        </w:tabs>
        <w:spacing w:before="156"/>
        <w:ind w:right="500"/>
        <w:jc w:val="both"/>
      </w:pPr>
      <w:r w:rsidRPr="007579C0">
        <w:rPr>
          <w:rFonts w:eastAsia="Calibri"/>
        </w:rPr>
        <w:t>Attended</w:t>
      </w:r>
      <w:r w:rsidRPr="007579C0">
        <w:rPr>
          <w:rFonts w:eastAsia="Calibri"/>
          <w:spacing w:val="-14"/>
        </w:rPr>
        <w:t xml:space="preserve"> </w:t>
      </w:r>
      <w:r w:rsidRPr="007579C0">
        <w:rPr>
          <w:rFonts w:eastAsia="Calibri"/>
        </w:rPr>
        <w:t>national</w:t>
      </w:r>
      <w:r w:rsidRPr="007579C0">
        <w:rPr>
          <w:rFonts w:eastAsia="Calibri"/>
          <w:spacing w:val="-13"/>
        </w:rPr>
        <w:t xml:space="preserve"> </w:t>
      </w:r>
      <w:r w:rsidRPr="007579C0">
        <w:rPr>
          <w:rFonts w:eastAsia="Calibri"/>
        </w:rPr>
        <w:t>level</w:t>
      </w:r>
      <w:r w:rsidRPr="007579C0">
        <w:rPr>
          <w:rFonts w:eastAsia="Calibri"/>
          <w:spacing w:val="-8"/>
        </w:rPr>
        <w:t xml:space="preserve"> </w:t>
      </w:r>
      <w:r w:rsidRPr="007579C0">
        <w:rPr>
          <w:rFonts w:eastAsia="Calibri"/>
        </w:rPr>
        <w:t>conference</w:t>
      </w:r>
      <w:r w:rsidRPr="007579C0">
        <w:rPr>
          <w:rFonts w:eastAsia="Calibri"/>
          <w:spacing w:val="-10"/>
        </w:rPr>
        <w:t xml:space="preserve"> </w:t>
      </w:r>
      <w:r w:rsidRPr="007579C0">
        <w:rPr>
          <w:rFonts w:eastAsia="Calibri"/>
        </w:rPr>
        <w:t>on</w:t>
      </w:r>
      <w:r w:rsidRPr="007579C0">
        <w:rPr>
          <w:rFonts w:eastAsia="Calibri"/>
          <w:spacing w:val="-6"/>
        </w:rPr>
        <w:t xml:space="preserve"> </w:t>
      </w:r>
      <w:proofErr w:type="spellStart"/>
      <w:r w:rsidRPr="007579C0">
        <w:rPr>
          <w:rFonts w:eastAsia="Calibri"/>
        </w:rPr>
        <w:t>Pharma</w:t>
      </w:r>
      <w:proofErr w:type="spellEnd"/>
      <w:r w:rsidRPr="007579C0">
        <w:rPr>
          <w:rFonts w:eastAsia="Calibri"/>
          <w:spacing w:val="-11"/>
        </w:rPr>
        <w:t xml:space="preserve"> </w:t>
      </w:r>
      <w:r w:rsidRPr="007579C0">
        <w:rPr>
          <w:rFonts w:eastAsia="Calibri"/>
        </w:rPr>
        <w:t>Tech</w:t>
      </w:r>
      <w:r w:rsidRPr="007579C0">
        <w:rPr>
          <w:rFonts w:eastAsia="Calibri"/>
          <w:spacing w:val="-6"/>
        </w:rPr>
        <w:t xml:space="preserve"> </w:t>
      </w:r>
      <w:r w:rsidRPr="007579C0">
        <w:rPr>
          <w:rFonts w:eastAsia="Calibri"/>
        </w:rPr>
        <w:t>Conclave</w:t>
      </w:r>
      <w:r w:rsidRPr="007579C0">
        <w:rPr>
          <w:rFonts w:eastAsia="Calibri"/>
          <w:spacing w:val="-6"/>
        </w:rPr>
        <w:t>:</w:t>
      </w:r>
      <w:r w:rsidRPr="007579C0">
        <w:rPr>
          <w:rFonts w:eastAsia="Calibri"/>
          <w:spacing w:val="-52"/>
        </w:rPr>
        <w:t xml:space="preserve"> </w:t>
      </w:r>
      <w:r w:rsidRPr="007579C0">
        <w:rPr>
          <w:rFonts w:eastAsia="Calibri"/>
        </w:rPr>
        <w:t>Industry</w:t>
      </w:r>
      <w:r w:rsidRPr="007579C0">
        <w:rPr>
          <w:rFonts w:eastAsia="Calibri"/>
          <w:spacing w:val="-8"/>
        </w:rPr>
        <w:t xml:space="preserve"> </w:t>
      </w:r>
      <w:r w:rsidRPr="007579C0">
        <w:rPr>
          <w:rFonts w:eastAsia="Calibri"/>
        </w:rPr>
        <w:t>Insights.</w:t>
      </w:r>
      <w:r w:rsidR="009B59F4" w:rsidRPr="007579C0">
        <w:rPr>
          <w:rFonts w:eastAsia="Calibri"/>
        </w:rPr>
        <w:t xml:space="preserve"> </w:t>
      </w:r>
    </w:p>
    <w:p w:rsidR="002E0821" w:rsidRPr="007579C0" w:rsidRDefault="002E0821" w:rsidP="00EC5CFD">
      <w:pPr>
        <w:pStyle w:val="ListParagraph"/>
        <w:numPr>
          <w:ilvl w:val="0"/>
          <w:numId w:val="5"/>
        </w:numPr>
        <w:tabs>
          <w:tab w:val="left" w:pos="420"/>
        </w:tabs>
        <w:spacing w:before="156"/>
        <w:ind w:right="500"/>
        <w:jc w:val="both"/>
      </w:pPr>
      <w:r w:rsidRPr="007579C0">
        <w:rPr>
          <w:rFonts w:eastAsia="Calibri"/>
        </w:rPr>
        <w:t>Attended one international conference on Advances in Pharmaceutical Science Research Traditional to Novel Approaches.</w:t>
      </w:r>
      <w:r w:rsidR="00794FE4" w:rsidRPr="007579C0">
        <w:rPr>
          <w:rFonts w:eastAsia="Calibri"/>
        </w:rPr>
        <w:t xml:space="preserve"> (2025)</w:t>
      </w:r>
    </w:p>
    <w:p w:rsidR="002E0821" w:rsidRPr="007579C0" w:rsidRDefault="002E0821" w:rsidP="00EC5CFD">
      <w:pPr>
        <w:pStyle w:val="ListParagraph"/>
        <w:numPr>
          <w:ilvl w:val="0"/>
          <w:numId w:val="5"/>
        </w:numPr>
        <w:tabs>
          <w:tab w:val="left" w:pos="420"/>
        </w:tabs>
        <w:spacing w:before="156"/>
        <w:ind w:right="500"/>
        <w:jc w:val="both"/>
      </w:pPr>
      <w:r w:rsidRPr="007579C0">
        <w:rPr>
          <w:rFonts w:eastAsia="Calibri"/>
        </w:rPr>
        <w:t>Attended online faculty development program on empower</w:t>
      </w:r>
      <w:r w:rsidR="00C16E78" w:rsidRPr="007579C0">
        <w:rPr>
          <w:rFonts w:eastAsia="Calibri"/>
        </w:rPr>
        <w:t>ing educators in pharmacology: Bridging Research and P</w:t>
      </w:r>
      <w:r w:rsidRPr="007579C0">
        <w:rPr>
          <w:rFonts w:eastAsia="Calibri"/>
        </w:rPr>
        <w:t>ractice org</w:t>
      </w:r>
      <w:r w:rsidR="00C16E78" w:rsidRPr="007579C0">
        <w:rPr>
          <w:rFonts w:eastAsia="Calibri"/>
        </w:rPr>
        <w:t xml:space="preserve">anized by </w:t>
      </w:r>
      <w:proofErr w:type="spellStart"/>
      <w:r w:rsidR="00C16E78" w:rsidRPr="007579C0">
        <w:rPr>
          <w:rFonts w:eastAsia="Calibri"/>
        </w:rPr>
        <w:t>Dattakala</w:t>
      </w:r>
      <w:proofErr w:type="spellEnd"/>
      <w:r w:rsidR="00C16E78" w:rsidRPr="007579C0">
        <w:rPr>
          <w:rFonts w:eastAsia="Calibri"/>
        </w:rPr>
        <w:t xml:space="preserve"> College of P</w:t>
      </w:r>
      <w:r w:rsidRPr="007579C0">
        <w:rPr>
          <w:rFonts w:eastAsia="Calibri"/>
        </w:rPr>
        <w:t xml:space="preserve">harmacy. </w:t>
      </w:r>
      <w:r w:rsidR="00794FE4" w:rsidRPr="007579C0">
        <w:rPr>
          <w:rFonts w:eastAsia="Calibri"/>
        </w:rPr>
        <w:t>(2025)</w:t>
      </w:r>
    </w:p>
    <w:p w:rsidR="00052F6A" w:rsidRPr="007579C0" w:rsidRDefault="00052F6A">
      <w:pPr>
        <w:tabs>
          <w:tab w:val="left" w:pos="420"/>
        </w:tabs>
        <w:spacing w:before="1"/>
        <w:rPr>
          <w:b/>
          <w:bCs/>
          <w:shd w:val="clear" w:color="FFFFFF" w:fill="BEBEBE"/>
        </w:rPr>
      </w:pPr>
    </w:p>
    <w:p w:rsidR="00052F6A" w:rsidRPr="007579C0" w:rsidRDefault="002E0821">
      <w:pPr>
        <w:tabs>
          <w:tab w:val="left" w:pos="420"/>
        </w:tabs>
        <w:spacing w:before="1"/>
        <w:rPr>
          <w:rFonts w:eastAsia="Calibri"/>
          <w:b/>
          <w:bCs/>
        </w:rPr>
      </w:pPr>
      <w:r w:rsidRPr="007579C0">
        <w:rPr>
          <w:b/>
          <w:bCs/>
          <w:shd w:val="clear" w:color="FFFFFF" w:fill="BEBEBE"/>
        </w:rPr>
        <w:t>EXTRA-CURRICULAR ACTIVITIES</w:t>
      </w:r>
    </w:p>
    <w:p w:rsidR="001728B8" w:rsidRPr="007579C0" w:rsidRDefault="002E0821" w:rsidP="00EC5CFD">
      <w:pPr>
        <w:pStyle w:val="ListParagraph"/>
        <w:numPr>
          <w:ilvl w:val="0"/>
          <w:numId w:val="4"/>
        </w:numPr>
        <w:tabs>
          <w:tab w:val="left" w:pos="420"/>
        </w:tabs>
        <w:spacing w:before="156"/>
        <w:ind w:right="500"/>
        <w:jc w:val="both"/>
      </w:pPr>
      <w:r w:rsidRPr="007579C0">
        <w:rPr>
          <w:rFonts w:eastAsia="Calibri"/>
        </w:rPr>
        <w:t xml:space="preserve">Actively participated in Kho-Kho sports organized under lead college scheme of </w:t>
      </w:r>
      <w:proofErr w:type="spellStart"/>
      <w:r w:rsidRPr="007579C0">
        <w:rPr>
          <w:rFonts w:eastAsia="Calibri"/>
        </w:rPr>
        <w:t>Shivaji</w:t>
      </w:r>
      <w:proofErr w:type="spellEnd"/>
      <w:r w:rsidRPr="007579C0">
        <w:rPr>
          <w:rFonts w:eastAsia="Calibri"/>
        </w:rPr>
        <w:t xml:space="preserve"> University, Kolhapur. </w:t>
      </w:r>
    </w:p>
    <w:p w:rsidR="00052F6A" w:rsidRPr="007579C0" w:rsidRDefault="002E0821" w:rsidP="00963F9F">
      <w:pPr>
        <w:tabs>
          <w:tab w:val="left" w:pos="420"/>
        </w:tabs>
        <w:spacing w:before="156"/>
        <w:ind w:right="500"/>
      </w:pPr>
      <w:r w:rsidRPr="007579C0">
        <w:rPr>
          <w:b/>
          <w:bCs/>
          <w:shd w:val="clear" w:color="FFFFFF" w:fill="BEBEBE"/>
        </w:rPr>
        <w:t xml:space="preserve">PROJECTS AND </w:t>
      </w:r>
      <w:r w:rsidR="001728B8">
        <w:rPr>
          <w:b/>
          <w:bCs/>
          <w:shd w:val="clear" w:color="FFFFFF" w:fill="BEBEBE"/>
        </w:rPr>
        <w:t xml:space="preserve">PAPER </w:t>
      </w:r>
      <w:r w:rsidRPr="007579C0">
        <w:rPr>
          <w:b/>
          <w:bCs/>
          <w:shd w:val="clear" w:color="FFFFFF" w:fill="BEBEBE"/>
        </w:rPr>
        <w:t>PUBLICATIONS</w:t>
      </w:r>
    </w:p>
    <w:p w:rsidR="00052F6A" w:rsidRPr="007579C0" w:rsidRDefault="002E0821" w:rsidP="00EC5CFD">
      <w:pPr>
        <w:pStyle w:val="ListParagraph"/>
        <w:numPr>
          <w:ilvl w:val="0"/>
          <w:numId w:val="10"/>
        </w:numPr>
        <w:tabs>
          <w:tab w:val="left" w:pos="420"/>
        </w:tabs>
        <w:spacing w:before="159"/>
        <w:jc w:val="both"/>
        <w:rPr>
          <w:rFonts w:eastAsia="Calibri"/>
        </w:rPr>
      </w:pPr>
      <w:r w:rsidRPr="007579C0">
        <w:rPr>
          <w:rFonts w:eastAsia="Calibri"/>
        </w:rPr>
        <w:t>Published</w:t>
      </w:r>
      <w:r w:rsidRPr="007579C0">
        <w:rPr>
          <w:rFonts w:eastAsia="Calibri"/>
          <w:spacing w:val="-8"/>
        </w:rPr>
        <w:t xml:space="preserve"> </w:t>
      </w:r>
      <w:r w:rsidRPr="007579C0">
        <w:rPr>
          <w:rFonts w:eastAsia="Calibri"/>
        </w:rPr>
        <w:t>review</w:t>
      </w:r>
      <w:r w:rsidRPr="007579C0">
        <w:rPr>
          <w:rFonts w:eastAsia="Calibri"/>
          <w:spacing w:val="-7"/>
        </w:rPr>
        <w:t xml:space="preserve"> </w:t>
      </w:r>
      <w:r w:rsidRPr="007579C0">
        <w:rPr>
          <w:rFonts w:eastAsia="Calibri"/>
        </w:rPr>
        <w:t>articles</w:t>
      </w:r>
      <w:r w:rsidRPr="007579C0">
        <w:rPr>
          <w:rFonts w:eastAsia="Calibri"/>
          <w:spacing w:val="-3"/>
        </w:rPr>
        <w:t xml:space="preserve"> </w:t>
      </w:r>
      <w:r w:rsidRPr="007579C0">
        <w:rPr>
          <w:rFonts w:eastAsia="Calibri"/>
        </w:rPr>
        <w:t>in</w:t>
      </w:r>
      <w:r w:rsidRPr="007579C0">
        <w:rPr>
          <w:rFonts w:eastAsia="Calibri"/>
          <w:spacing w:val="-3"/>
        </w:rPr>
        <w:t xml:space="preserve"> </w:t>
      </w:r>
      <w:r w:rsidRPr="007579C0">
        <w:rPr>
          <w:rFonts w:eastAsia="Calibri"/>
        </w:rPr>
        <w:t>international</w:t>
      </w:r>
      <w:r w:rsidRPr="007579C0">
        <w:rPr>
          <w:rFonts w:eastAsia="Calibri"/>
          <w:spacing w:val="-10"/>
        </w:rPr>
        <w:t xml:space="preserve"> </w:t>
      </w:r>
      <w:r w:rsidRPr="007579C0">
        <w:rPr>
          <w:rFonts w:eastAsia="Calibri"/>
        </w:rPr>
        <w:t>peer</w:t>
      </w:r>
      <w:r w:rsidRPr="007579C0">
        <w:rPr>
          <w:rFonts w:eastAsia="Calibri"/>
          <w:spacing w:val="-4"/>
        </w:rPr>
        <w:t xml:space="preserve"> </w:t>
      </w:r>
      <w:r w:rsidRPr="007579C0">
        <w:rPr>
          <w:rFonts w:eastAsia="Calibri"/>
        </w:rPr>
        <w:t>reviewed</w:t>
      </w:r>
      <w:r w:rsidRPr="007579C0">
        <w:rPr>
          <w:rFonts w:eastAsia="Calibri"/>
          <w:spacing w:val="-7"/>
        </w:rPr>
        <w:t xml:space="preserve"> </w:t>
      </w:r>
      <w:r w:rsidR="000B75EA" w:rsidRPr="007579C0">
        <w:rPr>
          <w:rFonts w:eastAsia="Calibri"/>
        </w:rPr>
        <w:t>journal:</w:t>
      </w:r>
      <w:r w:rsidRPr="007579C0">
        <w:rPr>
          <w:rFonts w:eastAsia="Calibri"/>
        </w:rPr>
        <w:t xml:space="preserve"> Asian Journal of Research in Pharmaceutical Science. (A Review on </w:t>
      </w:r>
      <w:proofErr w:type="spellStart"/>
      <w:r w:rsidRPr="007579C0">
        <w:rPr>
          <w:rFonts w:eastAsia="Calibri"/>
        </w:rPr>
        <w:t>Emulgel</w:t>
      </w:r>
      <w:proofErr w:type="spellEnd"/>
      <w:r w:rsidRPr="007579C0">
        <w:rPr>
          <w:rFonts w:eastAsia="Calibri"/>
        </w:rPr>
        <w:t xml:space="preserve">: Improvement of Topical Absorption of Drug) </w:t>
      </w:r>
    </w:p>
    <w:p w:rsidR="00052F6A" w:rsidRPr="007579C0" w:rsidRDefault="002E0821" w:rsidP="00EC5CFD">
      <w:pPr>
        <w:pStyle w:val="ListParagraph"/>
        <w:numPr>
          <w:ilvl w:val="0"/>
          <w:numId w:val="10"/>
        </w:numPr>
        <w:tabs>
          <w:tab w:val="left" w:pos="420"/>
        </w:tabs>
        <w:spacing w:before="159"/>
        <w:jc w:val="both"/>
        <w:rPr>
          <w:rFonts w:eastAsia="Calibri"/>
        </w:rPr>
      </w:pPr>
      <w:r w:rsidRPr="007579C0">
        <w:rPr>
          <w:rFonts w:eastAsia="Calibri"/>
        </w:rPr>
        <w:t xml:space="preserve">Project: “Design and Development of an </w:t>
      </w:r>
      <w:proofErr w:type="spellStart"/>
      <w:r w:rsidRPr="007579C0">
        <w:rPr>
          <w:rFonts w:eastAsia="Calibri"/>
        </w:rPr>
        <w:t>Emulgel</w:t>
      </w:r>
      <w:proofErr w:type="spellEnd"/>
      <w:r w:rsidRPr="007579C0">
        <w:rPr>
          <w:rFonts w:eastAsia="Calibri"/>
        </w:rPr>
        <w:t xml:space="preserve"> for Topical Management of Rheumatism Using Essential Oil.”</w:t>
      </w:r>
    </w:p>
    <w:p w:rsidR="00847C12" w:rsidRPr="007579C0" w:rsidRDefault="002E0821" w:rsidP="00847C12">
      <w:pPr>
        <w:pStyle w:val="ListParagraph"/>
        <w:numPr>
          <w:ilvl w:val="0"/>
          <w:numId w:val="10"/>
        </w:numPr>
        <w:tabs>
          <w:tab w:val="left" w:pos="420"/>
        </w:tabs>
        <w:spacing w:before="159"/>
        <w:jc w:val="both"/>
      </w:pPr>
      <w:r w:rsidRPr="007579C0">
        <w:rPr>
          <w:rFonts w:eastAsia="Calibri"/>
        </w:rPr>
        <w:t>Published</w:t>
      </w:r>
      <w:r w:rsidRPr="007579C0">
        <w:rPr>
          <w:rFonts w:eastAsia="Calibri"/>
          <w:spacing w:val="-8"/>
        </w:rPr>
        <w:t xml:space="preserve"> </w:t>
      </w:r>
      <w:r w:rsidRPr="007579C0">
        <w:rPr>
          <w:rFonts w:eastAsia="Calibri"/>
        </w:rPr>
        <w:t>research articles</w:t>
      </w:r>
      <w:r w:rsidRPr="007579C0">
        <w:rPr>
          <w:rFonts w:eastAsia="Calibri"/>
          <w:spacing w:val="-3"/>
        </w:rPr>
        <w:t xml:space="preserve"> </w:t>
      </w:r>
      <w:r w:rsidRPr="007579C0">
        <w:rPr>
          <w:rFonts w:eastAsia="Calibri"/>
        </w:rPr>
        <w:t>in</w:t>
      </w:r>
      <w:r w:rsidRPr="007579C0">
        <w:rPr>
          <w:rFonts w:eastAsia="Calibri"/>
          <w:spacing w:val="-3"/>
        </w:rPr>
        <w:t xml:space="preserve"> </w:t>
      </w:r>
      <w:r w:rsidRPr="007579C0">
        <w:rPr>
          <w:rFonts w:eastAsia="Calibri"/>
        </w:rPr>
        <w:t>international</w:t>
      </w:r>
      <w:r w:rsidRPr="007579C0">
        <w:rPr>
          <w:rFonts w:eastAsia="Calibri"/>
          <w:spacing w:val="-10"/>
        </w:rPr>
        <w:t xml:space="preserve"> </w:t>
      </w:r>
      <w:r w:rsidRPr="007579C0">
        <w:rPr>
          <w:rFonts w:eastAsia="Calibri"/>
        </w:rPr>
        <w:t>peer</w:t>
      </w:r>
      <w:r w:rsidRPr="007579C0">
        <w:rPr>
          <w:rFonts w:eastAsia="Calibri"/>
          <w:spacing w:val="-4"/>
        </w:rPr>
        <w:t xml:space="preserve"> </w:t>
      </w:r>
      <w:r w:rsidRPr="007579C0">
        <w:rPr>
          <w:rFonts w:eastAsia="Calibri"/>
        </w:rPr>
        <w:t>reviewed</w:t>
      </w:r>
      <w:r w:rsidRPr="007579C0">
        <w:rPr>
          <w:rFonts w:eastAsia="Calibri"/>
          <w:spacing w:val="-7"/>
        </w:rPr>
        <w:t xml:space="preserve"> </w:t>
      </w:r>
      <w:r w:rsidR="00E85EA5" w:rsidRPr="007579C0">
        <w:rPr>
          <w:rFonts w:eastAsia="Calibri"/>
        </w:rPr>
        <w:t>journal:</w:t>
      </w:r>
      <w:r w:rsidRPr="007579C0">
        <w:rPr>
          <w:rFonts w:eastAsia="Calibri"/>
        </w:rPr>
        <w:t xml:space="preserve"> World journal of Pharmaceutical research on topic </w:t>
      </w:r>
      <w:r w:rsidR="00EC5CFD">
        <w:rPr>
          <w:rFonts w:eastAsia="Calibri"/>
        </w:rPr>
        <w:t xml:space="preserve">Design, Development </w:t>
      </w:r>
      <w:r w:rsidR="00E85EA5">
        <w:rPr>
          <w:rFonts w:eastAsia="Calibri"/>
        </w:rPr>
        <w:t>and</w:t>
      </w:r>
      <w:r w:rsidR="00EC5CFD">
        <w:rPr>
          <w:rFonts w:eastAsia="Calibri"/>
        </w:rPr>
        <w:t xml:space="preserve"> Assessment of I</w:t>
      </w:r>
      <w:r w:rsidR="00EC5CFD" w:rsidRPr="007579C0">
        <w:rPr>
          <w:rFonts w:eastAsia="Calibri"/>
        </w:rPr>
        <w:t xml:space="preserve">n-Vivo </w:t>
      </w:r>
      <w:r w:rsidR="00EC5CFD">
        <w:t>Anti-Inflammatory Activity of</w:t>
      </w:r>
      <w:r w:rsidR="00807D18">
        <w:t xml:space="preserve"> An </w:t>
      </w:r>
      <w:proofErr w:type="spellStart"/>
      <w:r w:rsidR="00807D18">
        <w:t>Aceclofenac</w:t>
      </w:r>
      <w:proofErr w:type="spellEnd"/>
      <w:r w:rsidR="00807D18">
        <w:t xml:space="preserve"> </w:t>
      </w:r>
      <w:r w:rsidR="00EC5CFD" w:rsidRPr="007579C0">
        <w:t xml:space="preserve">Topical </w:t>
      </w:r>
      <w:proofErr w:type="spellStart"/>
      <w:r w:rsidR="00EC5CFD" w:rsidRPr="007579C0">
        <w:t>Emulgel</w:t>
      </w:r>
      <w:proofErr w:type="spellEnd"/>
      <w:r w:rsidR="00EC5CFD" w:rsidRPr="007579C0">
        <w:t xml:space="preserve"> Using Lemongrass Oil</w:t>
      </w:r>
      <w:r w:rsidR="00807D18">
        <w:t>.</w:t>
      </w:r>
      <w:r w:rsidR="00E85EA5">
        <w:t xml:space="preserve"> </w:t>
      </w:r>
    </w:p>
    <w:p w:rsidR="00052F6A" w:rsidRDefault="001728B8" w:rsidP="00EC5CFD">
      <w:pPr>
        <w:tabs>
          <w:tab w:val="left" w:pos="540"/>
          <w:tab w:val="left" w:pos="560"/>
          <w:tab w:val="left" w:pos="10960"/>
        </w:tabs>
        <w:spacing w:before="79"/>
        <w:jc w:val="both"/>
        <w:outlineLvl w:val="1"/>
        <w:rPr>
          <w:b/>
          <w:bCs/>
          <w:shd w:val="clear" w:color="FFFFFF" w:fill="BEBEBE"/>
        </w:rPr>
      </w:pPr>
      <w:r>
        <w:rPr>
          <w:b/>
          <w:bCs/>
          <w:shd w:val="clear" w:color="FFFFFF" w:fill="BEBEBE"/>
        </w:rPr>
        <w:t>ACHIEVEMENTS</w:t>
      </w:r>
    </w:p>
    <w:p w:rsidR="001728B8" w:rsidRPr="001728B8" w:rsidRDefault="001728B8" w:rsidP="00EC5CFD">
      <w:pPr>
        <w:pStyle w:val="ListParagraph"/>
        <w:numPr>
          <w:ilvl w:val="0"/>
          <w:numId w:val="22"/>
        </w:numPr>
        <w:tabs>
          <w:tab w:val="left" w:pos="540"/>
          <w:tab w:val="left" w:pos="560"/>
          <w:tab w:val="left" w:pos="10960"/>
        </w:tabs>
        <w:spacing w:before="79"/>
        <w:jc w:val="both"/>
        <w:outlineLvl w:val="1"/>
      </w:pPr>
      <w:r w:rsidRPr="001728B8">
        <w:rPr>
          <w:rFonts w:eastAsia="Calibri"/>
        </w:rPr>
        <w:t>Publish one Design Patent for DEVICE FOR DETECTING CEREBRAL PLASY IN CHILDREN</w:t>
      </w:r>
    </w:p>
    <w:p w:rsidR="001728B8" w:rsidRPr="007579C0" w:rsidRDefault="001728B8" w:rsidP="001728B8">
      <w:pPr>
        <w:pStyle w:val="ListParagraph"/>
        <w:tabs>
          <w:tab w:val="left" w:pos="540"/>
          <w:tab w:val="left" w:pos="560"/>
          <w:tab w:val="left" w:pos="10960"/>
        </w:tabs>
        <w:spacing w:before="79"/>
        <w:ind w:left="720" w:firstLine="0"/>
        <w:outlineLvl w:val="1"/>
      </w:pPr>
    </w:p>
    <w:p w:rsidR="009B59F4" w:rsidRPr="007579C0" w:rsidRDefault="002E0821">
      <w:pPr>
        <w:tabs>
          <w:tab w:val="left" w:pos="540"/>
          <w:tab w:val="left" w:pos="560"/>
          <w:tab w:val="left" w:pos="10960"/>
        </w:tabs>
        <w:spacing w:before="79"/>
        <w:outlineLvl w:val="1"/>
        <w:rPr>
          <w:b/>
          <w:bCs/>
          <w:shd w:val="clear" w:color="FFFFFF" w:fill="BEBEBE"/>
        </w:rPr>
      </w:pPr>
      <w:r w:rsidRPr="007579C0">
        <w:rPr>
          <w:b/>
          <w:bCs/>
          <w:shd w:val="clear" w:color="FFFFFF" w:fill="BEBEBE"/>
        </w:rPr>
        <w:t xml:space="preserve"> AREA OF INTEREST</w:t>
      </w:r>
    </w:p>
    <w:p w:rsidR="00963F9F" w:rsidRPr="007579C0" w:rsidRDefault="009B59F4" w:rsidP="009B59F4">
      <w:pPr>
        <w:pStyle w:val="ListParagraph"/>
        <w:numPr>
          <w:ilvl w:val="0"/>
          <w:numId w:val="21"/>
        </w:numPr>
      </w:pPr>
      <w:r w:rsidRPr="007579C0">
        <w:t>Academics</w:t>
      </w:r>
    </w:p>
    <w:p w:rsidR="00052F6A" w:rsidRDefault="00052F6A">
      <w:pPr>
        <w:pStyle w:val="BodyText"/>
        <w:spacing w:before="5"/>
        <w:rPr>
          <w:sz w:val="22"/>
          <w:szCs w:val="22"/>
        </w:rPr>
      </w:pPr>
    </w:p>
    <w:p w:rsidR="00431135" w:rsidRDefault="00431135">
      <w:pPr>
        <w:pStyle w:val="BodyText"/>
        <w:spacing w:before="5"/>
        <w:rPr>
          <w:sz w:val="22"/>
          <w:szCs w:val="22"/>
        </w:rPr>
      </w:pPr>
    </w:p>
    <w:p w:rsidR="00431135" w:rsidRDefault="00431135">
      <w:pPr>
        <w:pStyle w:val="BodyText"/>
        <w:spacing w:before="5"/>
        <w:rPr>
          <w:sz w:val="22"/>
          <w:szCs w:val="22"/>
        </w:rPr>
      </w:pPr>
    </w:p>
    <w:p w:rsidR="00431135" w:rsidRDefault="00431135">
      <w:pPr>
        <w:pStyle w:val="BodyText"/>
        <w:spacing w:before="5"/>
        <w:rPr>
          <w:sz w:val="22"/>
          <w:szCs w:val="22"/>
        </w:rPr>
      </w:pPr>
    </w:p>
    <w:p w:rsidR="004032C3" w:rsidRDefault="004032C3">
      <w:pPr>
        <w:pStyle w:val="BodyText"/>
        <w:spacing w:before="5"/>
        <w:rPr>
          <w:sz w:val="22"/>
          <w:szCs w:val="22"/>
        </w:rPr>
      </w:pPr>
    </w:p>
    <w:p w:rsidR="004032C3" w:rsidRPr="007579C0" w:rsidRDefault="004032C3">
      <w:pPr>
        <w:pStyle w:val="BodyText"/>
        <w:spacing w:before="5"/>
        <w:rPr>
          <w:sz w:val="22"/>
          <w:szCs w:val="22"/>
        </w:rPr>
      </w:pPr>
    </w:p>
    <w:p w:rsidR="00052F6A" w:rsidRPr="007579C0" w:rsidRDefault="005A53A5">
      <w:pPr>
        <w:pStyle w:val="Heading11"/>
        <w:tabs>
          <w:tab w:val="left" w:pos="500"/>
          <w:tab w:val="left" w:pos="10970"/>
        </w:tabs>
        <w:ind w:left="0" w:firstLine="0"/>
        <w:rPr>
          <w:sz w:val="22"/>
          <w:szCs w:val="22"/>
        </w:rPr>
      </w:pPr>
      <w:r w:rsidRPr="007579C0">
        <w:rPr>
          <w:sz w:val="22"/>
          <w:szCs w:val="22"/>
          <w:shd w:val="clear" w:color="auto" w:fill="BEBEBE"/>
        </w:rPr>
        <w:t xml:space="preserve">DECLARATION </w:t>
      </w:r>
    </w:p>
    <w:p w:rsidR="00052F6A" w:rsidRPr="007579C0" w:rsidRDefault="00052F6A">
      <w:pPr>
        <w:pStyle w:val="BodyText"/>
        <w:spacing w:before="6"/>
        <w:rPr>
          <w:b/>
          <w:sz w:val="22"/>
          <w:szCs w:val="22"/>
        </w:rPr>
      </w:pPr>
    </w:p>
    <w:p w:rsidR="00052F6A" w:rsidRPr="007579C0" w:rsidRDefault="00EC5CFD" w:rsidP="00EC5CFD">
      <w:pPr>
        <w:pStyle w:val="BodyText"/>
        <w:ind w:left="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E0821" w:rsidRPr="007579C0">
        <w:rPr>
          <w:sz w:val="22"/>
          <w:szCs w:val="22"/>
        </w:rPr>
        <w:t>I undersigned declare that the above information is correct to the best of my knowledge.</w:t>
      </w:r>
    </w:p>
    <w:p w:rsidR="00052F6A" w:rsidRPr="007579C0" w:rsidRDefault="00052F6A">
      <w:pPr>
        <w:pStyle w:val="BodyText"/>
        <w:rPr>
          <w:sz w:val="22"/>
          <w:szCs w:val="22"/>
        </w:rPr>
      </w:pPr>
    </w:p>
    <w:p w:rsidR="005A53A5" w:rsidRPr="007579C0" w:rsidRDefault="005A53A5">
      <w:pPr>
        <w:pStyle w:val="BodyText"/>
        <w:rPr>
          <w:sz w:val="22"/>
          <w:szCs w:val="22"/>
        </w:rPr>
      </w:pPr>
    </w:p>
    <w:p w:rsidR="005A53A5" w:rsidRPr="007579C0" w:rsidRDefault="005A53A5">
      <w:pPr>
        <w:pStyle w:val="BodyText"/>
        <w:rPr>
          <w:sz w:val="22"/>
          <w:szCs w:val="22"/>
        </w:rPr>
      </w:pPr>
    </w:p>
    <w:p w:rsidR="00052F6A" w:rsidRDefault="00052F6A">
      <w:pPr>
        <w:pStyle w:val="BodyText"/>
        <w:spacing w:before="6"/>
        <w:rPr>
          <w:sz w:val="22"/>
          <w:szCs w:val="22"/>
        </w:rPr>
      </w:pPr>
    </w:p>
    <w:p w:rsidR="00431135" w:rsidRDefault="00431135">
      <w:pPr>
        <w:pStyle w:val="BodyText"/>
        <w:spacing w:before="6"/>
        <w:rPr>
          <w:sz w:val="22"/>
          <w:szCs w:val="22"/>
        </w:rPr>
      </w:pPr>
    </w:p>
    <w:p w:rsidR="00431135" w:rsidRDefault="00431135">
      <w:pPr>
        <w:pStyle w:val="BodyText"/>
        <w:spacing w:before="6"/>
        <w:rPr>
          <w:sz w:val="22"/>
          <w:szCs w:val="22"/>
        </w:rPr>
      </w:pPr>
    </w:p>
    <w:p w:rsidR="00431135" w:rsidRDefault="00431135">
      <w:pPr>
        <w:pStyle w:val="BodyText"/>
        <w:spacing w:before="6"/>
        <w:rPr>
          <w:sz w:val="22"/>
          <w:szCs w:val="22"/>
        </w:rPr>
      </w:pPr>
      <w:bookmarkStart w:id="0" w:name="_GoBack"/>
      <w:bookmarkEnd w:id="0"/>
    </w:p>
    <w:p w:rsidR="00431135" w:rsidRDefault="00431135">
      <w:pPr>
        <w:pStyle w:val="BodyText"/>
        <w:spacing w:before="6"/>
        <w:rPr>
          <w:sz w:val="22"/>
          <w:szCs w:val="22"/>
        </w:rPr>
      </w:pPr>
    </w:p>
    <w:p w:rsidR="00431135" w:rsidRDefault="00431135">
      <w:pPr>
        <w:pStyle w:val="BodyText"/>
        <w:spacing w:before="6"/>
        <w:rPr>
          <w:sz w:val="22"/>
          <w:szCs w:val="22"/>
        </w:rPr>
      </w:pPr>
    </w:p>
    <w:p w:rsidR="00431135" w:rsidRDefault="00431135">
      <w:pPr>
        <w:pStyle w:val="BodyText"/>
        <w:spacing w:before="6"/>
        <w:rPr>
          <w:sz w:val="22"/>
          <w:szCs w:val="22"/>
        </w:rPr>
      </w:pPr>
    </w:p>
    <w:p w:rsidR="00431135" w:rsidRDefault="00431135">
      <w:pPr>
        <w:pStyle w:val="BodyText"/>
        <w:spacing w:before="6"/>
        <w:rPr>
          <w:sz w:val="22"/>
          <w:szCs w:val="22"/>
        </w:rPr>
      </w:pPr>
    </w:p>
    <w:p w:rsidR="00431135" w:rsidRPr="007579C0" w:rsidRDefault="00431135">
      <w:pPr>
        <w:pStyle w:val="BodyText"/>
        <w:spacing w:before="6"/>
        <w:rPr>
          <w:sz w:val="22"/>
          <w:szCs w:val="22"/>
        </w:rPr>
      </w:pPr>
    </w:p>
    <w:p w:rsidR="00052F6A" w:rsidRPr="007579C0" w:rsidRDefault="00464F44">
      <w:pPr>
        <w:tabs>
          <w:tab w:val="left" w:pos="7521"/>
        </w:tabs>
        <w:ind w:left="140"/>
        <w:rPr>
          <w:b/>
        </w:rPr>
      </w:pPr>
      <w:r>
        <w:rPr>
          <w:b/>
          <w:color w:val="585858"/>
        </w:rPr>
        <w:t xml:space="preserve">     </w:t>
      </w:r>
      <w:r w:rsidR="002E0821" w:rsidRPr="007579C0">
        <w:rPr>
          <w:b/>
          <w:color w:val="585858"/>
        </w:rPr>
        <w:t>DATE:</w:t>
      </w:r>
      <w:r w:rsidR="002E0821" w:rsidRPr="007579C0">
        <w:rPr>
          <w:b/>
          <w:color w:val="585858"/>
        </w:rPr>
        <w:tab/>
      </w:r>
      <w:r>
        <w:rPr>
          <w:b/>
          <w:color w:val="585858"/>
        </w:rPr>
        <w:t xml:space="preserve">     </w:t>
      </w:r>
      <w:r w:rsidR="002E0821" w:rsidRPr="007579C0">
        <w:rPr>
          <w:b/>
          <w:bCs/>
          <w:color w:val="585858"/>
        </w:rPr>
        <w:t>AKANKSHA A. SHINDE</w:t>
      </w:r>
    </w:p>
    <w:sectPr w:rsidR="00052F6A" w:rsidRPr="007579C0">
      <w:pgSz w:w="12240" w:h="15840"/>
      <w:pgMar w:top="640" w:right="580" w:bottom="280" w:left="58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FFFFFFFF"/>
    <w:lvl w:ilvl="0" w:tplc="56043236">
      <w:numFmt w:val="bullet"/>
      <w:lvlText w:val=""/>
      <w:lvlJc w:val="left"/>
      <w:pPr>
        <w:ind w:left="5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9301126">
      <w:numFmt w:val="bullet"/>
      <w:lvlText w:val=""/>
      <w:lvlJc w:val="left"/>
      <w:pPr>
        <w:ind w:left="771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3D1844BE">
      <w:numFmt w:val="bullet"/>
      <w:lvlText w:val="•"/>
      <w:lvlJc w:val="left"/>
      <w:pPr>
        <w:ind w:left="1924" w:hanging="361"/>
      </w:pPr>
      <w:rPr>
        <w:rFonts w:hint="default"/>
        <w:lang w:val="en-US" w:eastAsia="en-US" w:bidi="ar-SA"/>
      </w:rPr>
    </w:lvl>
    <w:lvl w:ilvl="3" w:tplc="8886F5A4">
      <w:numFmt w:val="bullet"/>
      <w:lvlText w:val="•"/>
      <w:lvlJc w:val="left"/>
      <w:pPr>
        <w:ind w:left="3068" w:hanging="361"/>
      </w:pPr>
      <w:rPr>
        <w:rFonts w:hint="default"/>
        <w:lang w:val="en-US" w:eastAsia="en-US" w:bidi="ar-SA"/>
      </w:rPr>
    </w:lvl>
    <w:lvl w:ilvl="4" w:tplc="48D0BFF0">
      <w:numFmt w:val="bullet"/>
      <w:lvlText w:val="•"/>
      <w:lvlJc w:val="left"/>
      <w:pPr>
        <w:ind w:left="4213" w:hanging="361"/>
      </w:pPr>
      <w:rPr>
        <w:rFonts w:hint="default"/>
        <w:lang w:val="en-US" w:eastAsia="en-US" w:bidi="ar-SA"/>
      </w:rPr>
    </w:lvl>
    <w:lvl w:ilvl="5" w:tplc="CF6E4158">
      <w:numFmt w:val="bullet"/>
      <w:lvlText w:val="•"/>
      <w:lvlJc w:val="left"/>
      <w:pPr>
        <w:ind w:left="5357" w:hanging="361"/>
      </w:pPr>
      <w:rPr>
        <w:rFonts w:hint="default"/>
        <w:lang w:val="en-US" w:eastAsia="en-US" w:bidi="ar-SA"/>
      </w:rPr>
    </w:lvl>
    <w:lvl w:ilvl="6" w:tplc="5CA8ED1C">
      <w:numFmt w:val="bullet"/>
      <w:lvlText w:val="•"/>
      <w:lvlJc w:val="left"/>
      <w:pPr>
        <w:ind w:left="6502" w:hanging="361"/>
      </w:pPr>
      <w:rPr>
        <w:rFonts w:hint="default"/>
        <w:lang w:val="en-US" w:eastAsia="en-US" w:bidi="ar-SA"/>
      </w:rPr>
    </w:lvl>
    <w:lvl w:ilvl="7" w:tplc="0D4A44D2">
      <w:numFmt w:val="bullet"/>
      <w:lvlText w:val="•"/>
      <w:lvlJc w:val="left"/>
      <w:pPr>
        <w:ind w:left="7646" w:hanging="361"/>
      </w:pPr>
      <w:rPr>
        <w:rFonts w:hint="default"/>
        <w:lang w:val="en-US" w:eastAsia="en-US" w:bidi="ar-SA"/>
      </w:rPr>
    </w:lvl>
    <w:lvl w:ilvl="8" w:tplc="8B92E352">
      <w:numFmt w:val="bullet"/>
      <w:lvlText w:val="•"/>
      <w:lvlJc w:val="left"/>
      <w:pPr>
        <w:ind w:left="8791" w:hanging="361"/>
      </w:pPr>
      <w:rPr>
        <w:rFonts w:hint="default"/>
        <w:lang w:val="en-US" w:eastAsia="en-US" w:bidi="ar-SA"/>
      </w:rPr>
    </w:lvl>
  </w:abstractNum>
  <w:abstractNum w:abstractNumId="1">
    <w:nsid w:val="0000000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>
    <w:nsid w:val="15FF0FDC"/>
    <w:multiLevelType w:val="hybridMultilevel"/>
    <w:tmpl w:val="531CDE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F0134E"/>
    <w:multiLevelType w:val="hybridMultilevel"/>
    <w:tmpl w:val="7C0C411A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062D99"/>
    <w:multiLevelType w:val="hybridMultilevel"/>
    <w:tmpl w:val="08B6AA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5A44E7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7">
    <w:nsid w:val="322B65BF"/>
    <w:multiLevelType w:val="hybridMultilevel"/>
    <w:tmpl w:val="48C4104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6346E2"/>
    <w:multiLevelType w:val="hybridMultilevel"/>
    <w:tmpl w:val="0212D652"/>
    <w:lvl w:ilvl="0" w:tplc="40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42835E50"/>
    <w:multiLevelType w:val="hybridMultilevel"/>
    <w:tmpl w:val="D4BCAC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4466EF"/>
    <w:multiLevelType w:val="hybridMultilevel"/>
    <w:tmpl w:val="73620FB0"/>
    <w:lvl w:ilvl="0" w:tplc="40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55F133A1"/>
    <w:multiLevelType w:val="hybridMultilevel"/>
    <w:tmpl w:val="91AE678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971D2F"/>
    <w:multiLevelType w:val="hybridMultilevel"/>
    <w:tmpl w:val="946EBD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40240A"/>
    <w:multiLevelType w:val="hybridMultilevel"/>
    <w:tmpl w:val="91AE678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2F2580"/>
    <w:multiLevelType w:val="hybridMultilevel"/>
    <w:tmpl w:val="B8B6D266"/>
    <w:lvl w:ilvl="0" w:tplc="40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20"/>
  </w:num>
  <w:num w:numId="16">
    <w:abstractNumId w:val="22"/>
  </w:num>
  <w:num w:numId="17">
    <w:abstractNumId w:val="14"/>
  </w:num>
  <w:num w:numId="18">
    <w:abstractNumId w:val="18"/>
  </w:num>
  <w:num w:numId="19">
    <w:abstractNumId w:val="17"/>
  </w:num>
  <w:num w:numId="20">
    <w:abstractNumId w:val="23"/>
  </w:num>
  <w:num w:numId="21">
    <w:abstractNumId w:val="24"/>
  </w:num>
  <w:num w:numId="22">
    <w:abstractNumId w:val="19"/>
  </w:num>
  <w:num w:numId="23">
    <w:abstractNumId w:val="21"/>
  </w:num>
  <w:num w:numId="24">
    <w:abstractNumId w:val="15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F6A"/>
    <w:rsid w:val="00052F6A"/>
    <w:rsid w:val="0005778E"/>
    <w:rsid w:val="00087B56"/>
    <w:rsid w:val="000B75EA"/>
    <w:rsid w:val="00132330"/>
    <w:rsid w:val="00152EE4"/>
    <w:rsid w:val="001728B8"/>
    <w:rsid w:val="002C228D"/>
    <w:rsid w:val="002E0821"/>
    <w:rsid w:val="00334005"/>
    <w:rsid w:val="00364BB3"/>
    <w:rsid w:val="003D3E08"/>
    <w:rsid w:val="004032C3"/>
    <w:rsid w:val="00431135"/>
    <w:rsid w:val="00464F44"/>
    <w:rsid w:val="004B34EE"/>
    <w:rsid w:val="005012FF"/>
    <w:rsid w:val="005230D0"/>
    <w:rsid w:val="00523D37"/>
    <w:rsid w:val="005A53A5"/>
    <w:rsid w:val="005B24D9"/>
    <w:rsid w:val="00655318"/>
    <w:rsid w:val="007579C0"/>
    <w:rsid w:val="00794FE4"/>
    <w:rsid w:val="007F6A11"/>
    <w:rsid w:val="00807D18"/>
    <w:rsid w:val="00847C12"/>
    <w:rsid w:val="00850B7F"/>
    <w:rsid w:val="00895E70"/>
    <w:rsid w:val="008E0A84"/>
    <w:rsid w:val="00963F9F"/>
    <w:rsid w:val="0099570E"/>
    <w:rsid w:val="009B59F4"/>
    <w:rsid w:val="009C6C59"/>
    <w:rsid w:val="00A26511"/>
    <w:rsid w:val="00AA30D0"/>
    <w:rsid w:val="00B52D54"/>
    <w:rsid w:val="00BB5F4E"/>
    <w:rsid w:val="00BB7A39"/>
    <w:rsid w:val="00C00C31"/>
    <w:rsid w:val="00C16E78"/>
    <w:rsid w:val="00C77A70"/>
    <w:rsid w:val="00DB0C9F"/>
    <w:rsid w:val="00E85EA5"/>
    <w:rsid w:val="00EC5CFD"/>
    <w:rsid w:val="00F4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CC15A1-2E4B-4698-8550-AEE02CF42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qFormat/>
    <w:pPr>
      <w:ind w:left="433" w:hanging="300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customStyle="1" w:styleId="Heading11">
    <w:name w:val="Heading 11"/>
    <w:basedOn w:val="Normal"/>
    <w:uiPriority w:val="1"/>
    <w:qFormat/>
    <w:pPr>
      <w:spacing w:before="92"/>
      <w:ind w:left="500" w:hanging="389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2"/>
      <w:ind w:left="5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qFormat/>
    <w:pPr>
      <w:ind w:left="239"/>
    </w:pPr>
    <w:rPr>
      <w:rFonts w:ascii="Calibri" w:eastAsia="Calibri" w:hAnsi="Calibri" w:cs="Calibri"/>
      <w:b/>
      <w:bCs/>
      <w:sz w:val="32"/>
      <w:szCs w:val="32"/>
    </w:rPr>
  </w:style>
  <w:style w:type="character" w:styleId="Hyperlink">
    <w:name w:val="Hyperlink"/>
    <w:basedOn w:val="DefaultParagraphFont"/>
    <w:rPr>
      <w:rFonts w:ascii="Times New Roman" w:eastAsia="SimSun" w:hAnsi="Times New Roman" w:cs="Times New Roman"/>
      <w:color w:val="0000FF"/>
      <w:sz w:val="21"/>
      <w:u w:val="single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50B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B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kanksha16199copm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4C59D-AB3A-49FF-9309-64603A9A0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Vishakha</dc:creator>
  <cp:keywords/>
  <dc:description/>
  <cp:lastModifiedBy>admin</cp:lastModifiedBy>
  <cp:revision>36</cp:revision>
  <cp:lastPrinted>2026-05-22T07:59:00Z</cp:lastPrinted>
  <dcterms:created xsi:type="dcterms:W3CDTF">2026-05-22T08:00:00Z</dcterms:created>
  <dcterms:modified xsi:type="dcterms:W3CDTF">2026-08-14T06:15:00Z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2023-06-01T00:00:00Z</vt:filetime>
  </property>
  <property fmtid="{D5CDD505-2E9C-101B-9397-08002B2CF9AE}" pid="5" name="ICV">
    <vt:lpwstr>a9db1b0549b24092b9d066991abcd085</vt:lpwstr>
  </property>
</Properties>
</file>